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pPr w:leftFromText="180" w:rightFromText="180" w:vertAnchor="text" w:horzAnchor="margin" w:tblpXSpec="center" w:tblpY="-1439"/>
        <w:tblW w:w="110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614"/>
        <w:gridCol w:w="1211"/>
        <w:gridCol w:w="1191"/>
        <w:gridCol w:w="212"/>
        <w:gridCol w:w="2069"/>
        <w:gridCol w:w="545"/>
        <w:gridCol w:w="3244"/>
      </w:tblGrid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 w:themeFill="accent1" w:themeFillTint="66"/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947948" w:rsidRPr="00475C8D" w:rsidRDefault="00947948" w:rsidP="00947948">
            <w:pPr>
              <w:tabs>
                <w:tab w:val="left" w:pos="3120"/>
                <w:tab w:val="center" w:pos="5120"/>
              </w:tabs>
              <w:wordWrap/>
              <w:autoSpaceDE/>
              <w:autoSpaceDN/>
              <w:ind w:right="-1"/>
              <w:jc w:val="left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ab/>
            </w: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ab/>
              <w:t>на 2021-2022</w:t>
            </w: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1-4 классы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Модуль№1 «Ключевые общешкольные дела»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EF27F9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Торжественная линейка «Первый звонок»;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Един</w:t>
            </w:r>
            <w:r>
              <w:rPr>
                <w:color w:val="000000"/>
                <w:sz w:val="24"/>
                <w:lang w:val="ru-RU"/>
              </w:rPr>
              <w:t xml:space="preserve">ый урок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ВР, классные </w:t>
            </w:r>
            <w:proofErr w:type="spellStart"/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руководители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,педагог</w:t>
            </w:r>
            <w:proofErr w:type="spellEnd"/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-организатор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Социальный проект «Отечества достойные сыны».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</w:t>
            </w:r>
            <w:proofErr w:type="gramStart"/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песни, </w:t>
            </w:r>
            <w:r w:rsidRPr="00475C8D">
              <w:rPr>
                <w:color w:val="000000"/>
                <w:sz w:val="24"/>
                <w:lang w:val="ru-RU"/>
              </w:rPr>
              <w:t xml:space="preserve"> акции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 xml:space="preserve"> «Письмо солдату», уроки мужества, акции «Бессмертный полк», «Георгиевская ленточка»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475C8D">
              <w:rPr>
                <w:color w:val="000000"/>
                <w:sz w:val="24"/>
                <w:lang w:val="ru-RU"/>
              </w:rPr>
              <w:t>Праздник  Последнего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 xml:space="preserve"> звонка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 классные</w:t>
            </w:r>
            <w:proofErr w:type="gram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 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947948" w:rsidRPr="00475C8D" w:rsidTr="00947948">
        <w:trPr>
          <w:trHeight w:val="598"/>
        </w:trPr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ное руководство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Мероприятия месячников 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>безопасности  и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 xml:space="preserve"> гражданской защиты детей (</w:t>
            </w:r>
            <w:r w:rsidRPr="00475C8D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475C8D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2.09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3.09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взаимодействия семьи и школы:</w:t>
            </w:r>
            <w:r w:rsidRPr="00475C8D">
              <w:rPr>
                <w:rFonts w:eastAsia="Arial Unicode MS"/>
                <w:color w:val="000000"/>
                <w:sz w:val="24"/>
                <w:lang w:val="ru-RU"/>
              </w:rPr>
              <w:t xml:space="preserve"> выставка рисунков, фотографий, акции по поздравлению мам с Днем Матери, беседы, праздничный концерт.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Ноябрь 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 xml:space="preserve">Тематические классные часы (посвященные государственным </w:t>
            </w:r>
            <w:r w:rsidRPr="00475C8D">
              <w:rPr>
                <w:color w:val="000000"/>
                <w:sz w:val="24"/>
                <w:lang w:val="ru-RU" w:eastAsia="ru-RU"/>
              </w:rPr>
              <w:lastRenderedPageBreak/>
              <w:t>праздникам РФ, памятным датам, событиям истории и культуры)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Всероссийский урок безопасности школьников в сети Интернет»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народного единства»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толерантности»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конституции РТ»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словаря»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Неизвестного Солдата»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Героев Отечества»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конституции РФ»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освобождения Ленинграда от фашистской блокады»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памяти о россиянах, исполнявших служебный долг за пределами Отечества»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Международный день родного языка»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Защитника Отечества»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космонавтики»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Международный день семьи»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День славянской письменности и культуры»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Международный день защиты детей »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475C8D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475C8D">
              <w:rPr>
                <w:color w:val="000000"/>
                <w:sz w:val="24"/>
                <w:lang w:val="ru-RU" w:eastAsia="ru-RU"/>
              </w:rPr>
              <w:t>Пушкинский день  России»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течение года 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«Праздник первого десятка»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«Прощание с Азбукой»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«Прощай начальная школа»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Заполнение портфолио учащимися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EF27F9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Модуль №3 «Школьный урок» и «Внеурочная деятельность»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 время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предметной недели (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 начальных классов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«Здоровый ребенок – успешный ребенок»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</w:rPr>
              <w:t>«</w:t>
            </w:r>
            <w:r w:rsidRPr="00475C8D">
              <w:rPr>
                <w:color w:val="000000"/>
                <w:sz w:val="24"/>
                <w:lang w:val="ru-RU"/>
              </w:rPr>
              <w:t>Я - исследователь</w:t>
            </w:r>
            <w:r w:rsidRPr="00475C8D">
              <w:rPr>
                <w:color w:val="000000"/>
                <w:sz w:val="24"/>
              </w:rPr>
              <w:t>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</w:rPr>
              <w:t>«</w:t>
            </w:r>
            <w:r w:rsidRPr="00475C8D">
              <w:rPr>
                <w:color w:val="000000"/>
                <w:sz w:val="24"/>
                <w:lang w:val="ru-RU"/>
              </w:rPr>
              <w:t>Ты – пешеход и пассажир</w:t>
            </w:r>
            <w:r w:rsidRPr="00475C8D">
              <w:rPr>
                <w:color w:val="000000"/>
                <w:sz w:val="24"/>
              </w:rPr>
              <w:t>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«Умелые ручки»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Модуль №4 «Школьное </w:t>
            </w:r>
            <w:proofErr w:type="gramStart"/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самоуправление </w:t>
            </w: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»</w:t>
            </w:r>
            <w:proofErr w:type="gramEnd"/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Выборы лидеров, 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>активов  классов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>, распределение обязанностей.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Конкурс «Лучший ученик начальной школы»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-март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4 класса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Отчет перед классом о проведенной работе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№5 «Детские общественные объединения»</w:t>
            </w:r>
          </w:p>
        </w:tc>
      </w:tr>
      <w:tr w:rsidR="00947948" w:rsidRPr="00EF27F9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педагог-психолог, 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делах отряда ЮИД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различных мероприятиях детской общественной организации «Факел».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</w:t>
            </w:r>
            <w:proofErr w:type="gramStart"/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6 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</w:t>
            </w:r>
            <w:proofErr w:type="gramEnd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Спорт и ЗОЖ»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, апрель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Учитель физкультуры, классные руководители 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Здоровья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«Лыжня России»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физкультуры, 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«Малая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Зарничка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        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«Веселые старты»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цикла занятий «Разговор о правильном питании», бесед о режиме дня, о профилактике сезонных заболеваний и т. д.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Приглашение фельдшера сельского ФАП на круглые столы, с выступлениями о здоровом образе жизни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Два раза в год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«Экскурсии и походы»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Посещение концертов в Доме культуры села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Экскурсия в школьный музей»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kern w:val="0"/>
                <w:sz w:val="24"/>
                <w:lang w:val="ru-RU" w:eastAsia="en-US"/>
              </w:rPr>
              <w:t xml:space="preserve">Экскурсия в районный краеведческий музей 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Сезонные экскурсии в природу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spellEnd"/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 рук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Экологические акции «Живи, родник!», «Чистый берег», «Сохраним леса Татарстана!»  (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>очис</w:t>
            </w:r>
            <w:r>
              <w:rPr>
                <w:color w:val="000000"/>
                <w:sz w:val="24"/>
                <w:lang w:val="ru-RU"/>
              </w:rPr>
              <w:t>тка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родников, водоемов и леса от мусора)</w:t>
            </w:r>
          </w:p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 №8</w:t>
            </w: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 xml:space="preserve"> «Профориентация»</w:t>
            </w:r>
            <w:r w:rsidRPr="00475C8D">
              <w:rPr>
                <w:rFonts w:eastAsia="№Е"/>
                <w:b/>
                <w:i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Мини - проект «Профессии моих родителей»: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 викторина «Все профессии важны – выбирай на вкус!»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- экскурсия на производственные объекты села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 конкурс рисунков «Профессия моих родителей»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Классные руководители, родительские комитеты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Участие в конкурсах различного уровня по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профориентационной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работе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№9</w:t>
            </w:r>
          </w:p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«Школьные медиа»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Default="00947948" w:rsidP="00947948">
            <w:pPr>
              <w:tabs>
                <w:tab w:val="left" w:pos="210"/>
              </w:tabs>
              <w:wordWrap/>
              <w:autoSpaceDE/>
              <w:autoSpaceDN/>
              <w:ind w:right="-1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ab/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3721"/>
              <w:gridCol w:w="1177"/>
              <w:gridCol w:w="2266"/>
              <w:gridCol w:w="3066"/>
            </w:tblGrid>
            <w:tr w:rsidR="00947948" w:rsidRPr="00475C8D" w:rsidTr="002415CC">
              <w:tc>
                <w:tcPr>
                  <w:tcW w:w="37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Дела, события, мероприятия</w:t>
                  </w:r>
                </w:p>
              </w:tc>
              <w:tc>
                <w:tcPr>
                  <w:tcW w:w="11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Классы </w:t>
                  </w:r>
                </w:p>
              </w:tc>
              <w:tc>
                <w:tcPr>
                  <w:tcW w:w="2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Ориентировочное</w:t>
                  </w: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время</w:t>
                  </w:r>
                  <w:proofErr w:type="gramEnd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</w:t>
                  </w: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проведения</w:t>
                  </w:r>
                  <w:proofErr w:type="gramEnd"/>
                </w:p>
              </w:tc>
              <w:tc>
                <w:tcPr>
                  <w:tcW w:w="3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Ответственные</w:t>
                  </w:r>
                </w:p>
              </w:tc>
            </w:tr>
            <w:tr w:rsidR="00947948" w:rsidRPr="002D0A6F" w:rsidTr="002415CC">
              <w:tc>
                <w:tcPr>
                  <w:tcW w:w="37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Размещение созданных детьми рассказов, стихов, </w:t>
                  </w:r>
                  <w:proofErr w:type="spellStart"/>
                  <w:proofErr w:type="gram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сказок,мероприятий</w:t>
                  </w:r>
                  <w:proofErr w:type="spellEnd"/>
                  <w:proofErr w:type="gram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 на страницах </w:t>
                  </w:r>
                  <w:proofErr w:type="spell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газет,на</w:t>
                  </w:r>
                  <w:proofErr w:type="spell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сайте школы.</w:t>
                  </w:r>
                </w:p>
              </w:tc>
              <w:tc>
                <w:tcPr>
                  <w:tcW w:w="11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1-4</w:t>
                  </w:r>
                </w:p>
              </w:tc>
              <w:tc>
                <w:tcPr>
                  <w:tcW w:w="2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течении года</w:t>
                  </w:r>
                </w:p>
              </w:tc>
              <w:tc>
                <w:tcPr>
                  <w:tcW w:w="3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 xml:space="preserve"> Классные руководители</w:t>
                  </w:r>
                </w:p>
              </w:tc>
            </w:tr>
            <w:tr w:rsidR="00947948" w:rsidRPr="002D0A6F" w:rsidTr="002415CC">
              <w:tc>
                <w:tcPr>
                  <w:tcW w:w="37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Видео</w:t>
                  </w:r>
                  <w:proofErr w:type="gram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-,фотосъемка</w:t>
                  </w:r>
                  <w:proofErr w:type="gram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классных мероприятий</w:t>
                  </w:r>
                </w:p>
              </w:tc>
              <w:tc>
                <w:tcPr>
                  <w:tcW w:w="11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1-4</w:t>
                  </w:r>
                </w:p>
              </w:tc>
              <w:tc>
                <w:tcPr>
                  <w:tcW w:w="2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течение года</w:t>
                  </w:r>
                </w:p>
              </w:tc>
              <w:tc>
                <w:tcPr>
                  <w:tcW w:w="3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Классные руководители</w:t>
                  </w:r>
                </w:p>
              </w:tc>
            </w:tr>
            <w:tr w:rsidR="00947948" w:rsidRPr="002D0A6F" w:rsidTr="002415CC">
              <w:tc>
                <w:tcPr>
                  <w:tcW w:w="37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1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22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30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</w:tr>
          </w:tbl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10 «</w:t>
            </w:r>
            <w:proofErr w:type="gramStart"/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Организация  предметно</w:t>
            </w:r>
            <w:proofErr w:type="gramEnd"/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-эстетической среды»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3825"/>
              <w:gridCol w:w="1191"/>
              <w:gridCol w:w="2281"/>
              <w:gridCol w:w="3159"/>
            </w:tblGrid>
            <w:tr w:rsidR="00947948" w:rsidRPr="002D0A6F" w:rsidTr="002415CC">
              <w:tc>
                <w:tcPr>
                  <w:tcW w:w="3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Дела, события, мероприятия</w:t>
                  </w:r>
                </w:p>
              </w:tc>
              <w:tc>
                <w:tcPr>
                  <w:tcW w:w="1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Классы </w:t>
                  </w:r>
                </w:p>
              </w:tc>
              <w:tc>
                <w:tcPr>
                  <w:tcW w:w="2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Ориентировочное</w:t>
                  </w: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время</w:t>
                  </w:r>
                  <w:proofErr w:type="gramEnd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</w:t>
                  </w: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проведения</w:t>
                  </w:r>
                  <w:proofErr w:type="gramEnd"/>
                </w:p>
              </w:tc>
              <w:tc>
                <w:tcPr>
                  <w:tcW w:w="31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Ответственные</w:t>
                  </w:r>
                </w:p>
              </w:tc>
            </w:tr>
            <w:tr w:rsidR="00947948" w:rsidRPr="00475C8D" w:rsidTr="002415CC">
              <w:tc>
                <w:tcPr>
                  <w:tcW w:w="3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Выставки рисунков, фотографий творческих </w:t>
                  </w:r>
                  <w:proofErr w:type="spellStart"/>
                  <w:proofErr w:type="gram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работ,посвященных</w:t>
                  </w:r>
                  <w:proofErr w:type="spellEnd"/>
                  <w:proofErr w:type="gram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событиям и памятным датам</w:t>
                  </w:r>
                </w:p>
              </w:tc>
              <w:tc>
                <w:tcPr>
                  <w:tcW w:w="1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1-4</w:t>
                  </w:r>
                </w:p>
              </w:tc>
              <w:tc>
                <w:tcPr>
                  <w:tcW w:w="2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течении года</w:t>
                  </w:r>
                </w:p>
              </w:tc>
              <w:tc>
                <w:tcPr>
                  <w:tcW w:w="31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 xml:space="preserve"> Классные руководители, </w:t>
                  </w:r>
                </w:p>
              </w:tc>
            </w:tr>
            <w:tr w:rsidR="00947948" w:rsidRPr="00475C8D" w:rsidTr="002415CC">
              <w:tc>
                <w:tcPr>
                  <w:tcW w:w="38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Оформление классных </w:t>
                  </w:r>
                  <w:proofErr w:type="spellStart"/>
                  <w:proofErr w:type="gram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уголков,праздничное</w:t>
                  </w:r>
                  <w:proofErr w:type="spellEnd"/>
                  <w:proofErr w:type="gram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украшение </w:t>
                  </w:r>
                  <w:proofErr w:type="spellStart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кабинетов,окон</w:t>
                  </w:r>
                  <w:proofErr w:type="spellEnd"/>
                  <w:r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 xml:space="preserve"> кабинета</w:t>
                  </w:r>
                </w:p>
              </w:tc>
              <w:tc>
                <w:tcPr>
                  <w:tcW w:w="11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1-4</w:t>
                  </w:r>
                </w:p>
              </w:tc>
              <w:tc>
                <w:tcPr>
                  <w:tcW w:w="22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течение года</w:t>
                  </w:r>
                </w:p>
              </w:tc>
              <w:tc>
                <w:tcPr>
                  <w:tcW w:w="31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947948" w:rsidRPr="00475C8D" w:rsidRDefault="00947948" w:rsidP="00EF27F9">
                  <w:pPr>
                    <w:framePr w:hSpace="180" w:wrap="around" w:vAnchor="text" w:hAnchor="margin" w:xAlign="center" w:y="-1439"/>
                    <w:wordWrap/>
                    <w:autoSpaceDE/>
                    <w:autoSpaceDN/>
                    <w:ind w:right="-1"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Классные руководители</w:t>
                  </w:r>
                </w:p>
              </w:tc>
            </w:tr>
          </w:tbl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lastRenderedPageBreak/>
              <w:t>Модуль №11 «Работа с родителями»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«День открытых дверей»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Индивидуальные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Совместные походы и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экскурии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Конкурс «Папа, мама, я – спортивная семья»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Праздник «семья – моя крепость»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Общешкольные и классные родительские собрания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классные руководители</w:t>
            </w:r>
          </w:p>
        </w:tc>
      </w:tr>
      <w:tr w:rsidR="00947948" w:rsidRPr="00475C8D" w:rsidTr="00947948"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Встречи с родителями на дому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2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475C8D" w:rsidRDefault="00947948" w:rsidP="00947948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c>
          <w:tcPr>
            <w:tcW w:w="110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947948" w:rsidRPr="002E578B" w:rsidRDefault="00947948" w:rsidP="00947948">
            <w:pPr>
              <w:wordWrap/>
              <w:autoSpaceDE/>
              <w:autoSpaceDN/>
              <w:ind w:right="-1" w:firstLine="34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 12 «Социальное партнерство»</w:t>
            </w:r>
          </w:p>
        </w:tc>
      </w:tr>
      <w:tr w:rsidR="00947948" w:rsidRPr="00475C8D" w:rsidTr="00947948">
        <w:trPr>
          <w:trHeight w:val="105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2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D55B77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947948" w:rsidRPr="00475C8D" w:rsidTr="00947948">
        <w:trPr>
          <w:trHeight w:val="105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Поддержание и развитие </w:t>
            </w:r>
            <w:proofErr w:type="gramStart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творческих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способностей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школьников совместно с «Школой искусств»</w:t>
            </w:r>
          </w:p>
        </w:tc>
        <w:tc>
          <w:tcPr>
            <w:tcW w:w="2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течении года 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947948" w:rsidRPr="00475C8D" w:rsidTr="00947948">
        <w:trPr>
          <w:trHeight w:val="105"/>
        </w:trPr>
        <w:tc>
          <w:tcPr>
            <w:tcW w:w="2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Литературные композиции, </w:t>
            </w:r>
            <w:proofErr w:type="spellStart"/>
            <w:proofErr w:type="gramStart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акции,читательские</w:t>
            </w:r>
            <w:proofErr w:type="spellEnd"/>
            <w:proofErr w:type="gramEnd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конференции совместно с детской библиотекой</w:t>
            </w:r>
          </w:p>
        </w:tc>
        <w:tc>
          <w:tcPr>
            <w:tcW w:w="26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1-4</w:t>
            </w:r>
          </w:p>
        </w:tc>
        <w:tc>
          <w:tcPr>
            <w:tcW w:w="26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года.</w:t>
            </w:r>
          </w:p>
        </w:tc>
        <w:tc>
          <w:tcPr>
            <w:tcW w:w="3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948" w:rsidRPr="002E578B" w:rsidRDefault="00947948" w:rsidP="00947948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</w:tbl>
    <w:p w:rsidR="00B51E60" w:rsidRPr="00475C8D" w:rsidRDefault="00B51E60" w:rsidP="002D0A6F">
      <w:pPr>
        <w:wordWrap/>
        <w:adjustRightInd w:val="0"/>
        <w:ind w:right="-1"/>
        <w:rPr>
          <w:color w:val="000000"/>
          <w:sz w:val="24"/>
          <w:lang w:val="ru-RU"/>
        </w:rPr>
      </w:pPr>
    </w:p>
    <w:p w:rsidR="0009506B" w:rsidRDefault="0009506B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D55B77" w:rsidRDefault="00D55B77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D55B77" w:rsidRDefault="00D55B77" w:rsidP="002E578B">
      <w:pPr>
        <w:wordWrap/>
        <w:adjustRightInd w:val="0"/>
        <w:ind w:right="-1"/>
        <w:rPr>
          <w:color w:val="000000"/>
          <w:sz w:val="24"/>
          <w:lang w:val="ru-RU"/>
        </w:rPr>
      </w:pPr>
    </w:p>
    <w:p w:rsidR="00D55B77" w:rsidRDefault="00D55B77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D55B77" w:rsidRDefault="00D55B77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2D0A6F" w:rsidRDefault="002D0A6F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2D0A6F" w:rsidRDefault="002D0A6F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2D0A6F" w:rsidRDefault="002D0A6F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2D0A6F" w:rsidRDefault="002D0A6F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947948" w:rsidRDefault="00947948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2D0A6F" w:rsidRPr="00475C8D" w:rsidRDefault="002D0A6F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09506B" w:rsidRPr="00475C8D" w:rsidRDefault="0009506B" w:rsidP="0009506B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44"/>
        <w:gridCol w:w="67"/>
        <w:gridCol w:w="1168"/>
        <w:gridCol w:w="93"/>
        <w:gridCol w:w="428"/>
        <w:gridCol w:w="2301"/>
        <w:gridCol w:w="369"/>
        <w:gridCol w:w="2587"/>
      </w:tblGrid>
      <w:tr w:rsidR="0009506B" w:rsidRPr="00F97B8F" w:rsidTr="00D057D3">
        <w:tc>
          <w:tcPr>
            <w:tcW w:w="11057" w:type="dxa"/>
            <w:gridSpan w:val="8"/>
            <w:shd w:val="clear" w:color="auto" w:fill="9CC2E5" w:themeFill="accent1" w:themeFillTint="99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09506B" w:rsidRPr="00F97B8F" w:rsidRDefault="00570ACF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2021-2022</w:t>
            </w:r>
            <w:r w:rsidR="0009506B"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5-9 классы</w:t>
            </w: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9506B" w:rsidRPr="00F97B8F" w:rsidTr="00D057D3">
        <w:tc>
          <w:tcPr>
            <w:tcW w:w="11057" w:type="dxa"/>
            <w:gridSpan w:val="8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180E78" w:rsidRPr="00F97B8F" w:rsidRDefault="00180E78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Модуль№1 «Ключевые общешкольные дела»</w:t>
            </w: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09506B" w:rsidRPr="00F97B8F" w:rsidTr="00D057D3">
        <w:tc>
          <w:tcPr>
            <w:tcW w:w="4044" w:type="dxa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09506B" w:rsidRPr="00EF27F9" w:rsidTr="00D057D3">
        <w:tc>
          <w:tcPr>
            <w:tcW w:w="4044" w:type="dxa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Торжественная линейка «Первый звонок»</w:t>
            </w:r>
            <w:r w:rsidR="00970355" w:rsidRPr="00F97B8F">
              <w:rPr>
                <w:color w:val="000000"/>
                <w:sz w:val="24"/>
                <w:lang w:val="ru-RU"/>
              </w:rPr>
              <w:t>;</w:t>
            </w:r>
            <w:r w:rsidR="000174F0" w:rsidRPr="00F97B8F">
              <w:rPr>
                <w:color w:val="000000"/>
                <w:sz w:val="24"/>
                <w:lang w:val="ru-RU"/>
              </w:rPr>
              <w:t xml:space="preserve"> Единый</w:t>
            </w:r>
            <w:r w:rsidR="002E578B" w:rsidRPr="00F97B8F">
              <w:rPr>
                <w:color w:val="000000"/>
                <w:sz w:val="24"/>
                <w:lang w:val="ru-RU"/>
              </w:rPr>
              <w:t xml:space="preserve"> урок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09506B" w:rsidRPr="00F97B8F" w:rsidRDefault="0009506B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  <w:r w:rsidR="000174F0"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</w:t>
            </w:r>
          </w:p>
        </w:tc>
      </w:tr>
      <w:tr w:rsidR="0009506B" w:rsidRPr="00EF27F9" w:rsidTr="00D057D3">
        <w:tc>
          <w:tcPr>
            <w:tcW w:w="4044" w:type="dxa"/>
            <w:shd w:val="clear" w:color="auto" w:fill="auto"/>
          </w:tcPr>
          <w:p w:rsidR="0009506B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«Новогодний калейдоскоп»</w:t>
            </w:r>
          </w:p>
          <w:p w:rsidR="00C44880" w:rsidRPr="00F97B8F" w:rsidRDefault="00C44880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Сказка в окне»</w:t>
            </w:r>
          </w:p>
          <w:p w:rsidR="00C44880" w:rsidRPr="00F97B8F" w:rsidRDefault="00C44880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Веселое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новогодие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»</w:t>
            </w:r>
          </w:p>
          <w:p w:rsidR="00C44880" w:rsidRPr="00F97B8F" w:rsidRDefault="00C44880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Здравствуй, новый год!»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09506B" w:rsidRPr="00F97B8F" w:rsidRDefault="00F7416E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09506B" w:rsidRPr="00F97B8F" w:rsidRDefault="00560BC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</w:t>
            </w:r>
            <w:r w:rsidR="00F7416E"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екабрь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09506B" w:rsidRPr="00F97B8F" w:rsidRDefault="00F7416E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BC67DD" w:rsidRPr="00EF27F9" w:rsidTr="00D057D3">
        <w:tc>
          <w:tcPr>
            <w:tcW w:w="4044" w:type="dxa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Социальный проект «Отечества достойные сыны»</w:t>
            </w:r>
          </w:p>
          <w:p w:rsidR="00B668DC" w:rsidRPr="00F97B8F" w:rsidRDefault="00B668DC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F97B8F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</w:t>
            </w:r>
            <w:proofErr w:type="gramStart"/>
            <w:r w:rsidRPr="00F97B8F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песни, </w:t>
            </w:r>
            <w:r w:rsidRPr="00F97B8F">
              <w:rPr>
                <w:color w:val="000000"/>
                <w:sz w:val="24"/>
                <w:lang w:val="ru-RU"/>
              </w:rPr>
              <w:t xml:space="preserve"> акции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«Письмо солдату», уроки мужества, акции «Бессмертный полк», «Георгиевская ленточка»</w:t>
            </w:r>
            <w:r w:rsidR="00286CC0" w:rsidRPr="00F97B8F">
              <w:rPr>
                <w:color w:val="000000"/>
                <w:sz w:val="24"/>
                <w:lang w:val="ru-RU"/>
              </w:rPr>
              <w:t>,</w:t>
            </w:r>
          </w:p>
          <w:p w:rsidR="00286CC0" w:rsidRPr="00F97B8F" w:rsidRDefault="00286CC0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Вахта памяти у памятника «Павшим в годы войны»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BC67DD" w:rsidRPr="00F97B8F" w:rsidRDefault="00560BC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</w:t>
            </w:r>
            <w:r w:rsidR="00F7416E"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евраль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</w:t>
            </w:r>
            <w:proofErr w:type="spellStart"/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истории,ЗДВР</w:t>
            </w:r>
            <w:proofErr w:type="spellEnd"/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педагог-организатор, классные руководители</w:t>
            </w:r>
            <w:r w:rsidR="00970355"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руководитель юнармейского отряда</w:t>
            </w:r>
          </w:p>
        </w:tc>
      </w:tr>
      <w:tr w:rsidR="00BC67DD" w:rsidRPr="00EF27F9" w:rsidTr="00D057D3">
        <w:tc>
          <w:tcPr>
            <w:tcW w:w="4044" w:type="dxa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Праздник  Последнего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звонка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BC67DD" w:rsidRPr="00F97B8F" w:rsidRDefault="00560BC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</w:t>
            </w:r>
            <w:r w:rsidR="00F7416E"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ай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BC67DD" w:rsidRPr="00F97B8F" w:rsidRDefault="00F7416E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 9,11 классов</w:t>
            </w:r>
          </w:p>
        </w:tc>
      </w:tr>
      <w:tr w:rsidR="00180E78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180E78" w:rsidP="00F97B8F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 </w:t>
            </w:r>
            <w:r w:rsidR="0074131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</w:t>
            </w:r>
          </w:p>
          <w:p w:rsidR="00180E78" w:rsidRPr="00F97B8F" w:rsidRDefault="002D0A6F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             </w:t>
            </w:r>
            <w:r w:rsidR="00180E78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</w:t>
            </w:r>
            <w:r w:rsidR="002E578B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дуль №2 «Классное руководство</w:t>
            </w:r>
            <w:r w:rsidR="00180E78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F92316" w:rsidRPr="00EF27F9" w:rsidTr="00D057D3">
        <w:tc>
          <w:tcPr>
            <w:tcW w:w="4044" w:type="dxa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Мероприятия месячников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безопасности  и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гражданской защиты детей (</w:t>
            </w:r>
            <w:r w:rsidRPr="00F97B8F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</w:t>
            </w:r>
            <w:r w:rsidRPr="00F97B8F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F92316" w:rsidRPr="00F97B8F" w:rsidTr="00D057D3">
        <w:tc>
          <w:tcPr>
            <w:tcW w:w="4044" w:type="dxa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F92316" w:rsidRPr="00F97B8F" w:rsidTr="00D057D3">
        <w:tc>
          <w:tcPr>
            <w:tcW w:w="4044" w:type="dxa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сентября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F92316" w:rsidRPr="00F97B8F" w:rsidRDefault="00F92316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386B85" w:rsidRPr="00F97B8F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Круглый стол «Законы класса»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руководитель, </w:t>
            </w:r>
          </w:p>
        </w:tc>
      </w:tr>
      <w:tr w:rsidR="00386B85" w:rsidRPr="00EF27F9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>«Золотая осень»: Фотоконкурс. Праздник «Краски осени». Конкурс «Природная мастерская», «Осенний букет».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ЗДВР,педагог</w:t>
            </w:r>
            <w:proofErr w:type="spellEnd"/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-организатор, классные руководители</w:t>
            </w:r>
          </w:p>
        </w:tc>
      </w:tr>
      <w:tr w:rsidR="00386B85" w:rsidRPr="00EF27F9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386B85" w:rsidRPr="00EF27F9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rFonts w:eastAsia="Arial Unicode MS"/>
                <w:color w:val="000000"/>
                <w:sz w:val="24"/>
                <w:lang w:val="ru-RU"/>
              </w:rPr>
              <w:t>«День матери», праздничный концерт, беседы, выставка рисунков, фотоконкурс.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</w:t>
            </w: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организатор,  классные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386B85" w:rsidRPr="00F97B8F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Всероссийский урок безопасности школьников в сети Интернет»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народного единства»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толерантности»</w:t>
            </w:r>
          </w:p>
          <w:p w:rsidR="00386B85" w:rsidRPr="00F97B8F" w:rsidRDefault="002E578B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конституции РТ»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Неизвестного Солдата»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Героев Отечества»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конституции РФ»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освобождения Ленинграда от фашистской блокады»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юного героя-антифашиста»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памяти о россиянах, исполнявших служебный долг за пределами Отечества»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родного языка»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Защитника Отечества»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воссоединения Крыма и России»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космонавтики»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семьи»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славянской письменности и культуры»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защиты детей »</w:t>
            </w:r>
          </w:p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Пушкинский день  России»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386B85" w:rsidRPr="00F97B8F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Торжественное вручение аттестатов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386B85" w:rsidRPr="00F97B8F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Классные собрания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386B85" w:rsidRPr="00F97B8F" w:rsidTr="00D057D3">
        <w:tc>
          <w:tcPr>
            <w:tcW w:w="4044" w:type="dxa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Психологические игры, тренинги на сплочение классного коллектива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386B85" w:rsidRPr="00F97B8F" w:rsidRDefault="00386B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386B85" w:rsidRPr="00F97B8F" w:rsidRDefault="00386B85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Заполнение портфолио учащимися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EF27F9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№3 «Школьный урок» и «Внеурочная деятельность»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>Проведение предметных недель (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D418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Живое  слово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«Умелые ручки»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 мире математики»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«Веселый хоровод»</w:t>
            </w:r>
          </w:p>
          <w:p w:rsidR="00232D5D" w:rsidRPr="00F97B8F" w:rsidRDefault="0064667E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 w:eastAsia="en-US"/>
              </w:rPr>
              <w:t>Деятельность классного руководителя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64667E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741317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Живое  слово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«Чудесная мастерская»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 мире математики»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«Веселый хоровод»</w:t>
            </w:r>
          </w:p>
          <w:p w:rsidR="00232D5D" w:rsidRPr="00F97B8F" w:rsidRDefault="0064667E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 w:eastAsia="en-US"/>
              </w:rPr>
              <w:t>Деятельность классного руководителя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64667E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027885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741317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«Волейбол» 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«Творческая мастерская по физике»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Театральная студия «</w:t>
            </w:r>
            <w:proofErr w:type="spellStart"/>
            <w:proofErr w:type="gramStart"/>
            <w:r w:rsidR="00570ACF" w:rsidRPr="00F97B8F">
              <w:rPr>
                <w:color w:val="000000"/>
                <w:sz w:val="24"/>
                <w:lang w:val="ru-RU"/>
              </w:rPr>
              <w:t>Хаят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»</w:t>
            </w:r>
            <w:proofErr w:type="gramEnd"/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«Связь времен и поколений»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«Занимательная математика»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«Мир информатики»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 w:eastAsia="en-US"/>
              </w:rPr>
            </w:pPr>
            <w:r w:rsidRPr="00F97B8F">
              <w:rPr>
                <w:color w:val="000000"/>
                <w:sz w:val="24"/>
                <w:lang w:val="ru-RU" w:eastAsia="en-US"/>
              </w:rPr>
              <w:t xml:space="preserve"> Деятельность классного руководителя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64667E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741317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64667E" w:rsidRPr="00F97B8F" w:rsidTr="00D057D3">
        <w:tc>
          <w:tcPr>
            <w:tcW w:w="4044" w:type="dxa"/>
            <w:shd w:val="clear" w:color="auto" w:fill="auto"/>
          </w:tcPr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«Волейбол» 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Театральная студия «</w:t>
            </w:r>
            <w:proofErr w:type="spellStart"/>
            <w:proofErr w:type="gramStart"/>
            <w:r w:rsidR="00570ACF" w:rsidRPr="00F97B8F">
              <w:rPr>
                <w:color w:val="000000"/>
                <w:sz w:val="24"/>
                <w:lang w:val="ru-RU"/>
              </w:rPr>
              <w:t>Хаят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»</w:t>
            </w:r>
            <w:proofErr w:type="gramEnd"/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«Связь времен и поколений»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«Занимательная математика»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«Мир информатики»</w:t>
            </w:r>
          </w:p>
          <w:p w:rsidR="0064667E" w:rsidRPr="00F97B8F" w:rsidRDefault="0064667E" w:rsidP="00F97B8F">
            <w:pPr>
              <w:jc w:val="left"/>
              <w:rPr>
                <w:color w:val="000000"/>
                <w:sz w:val="24"/>
                <w:lang w:val="ru-RU" w:eastAsia="en-US"/>
              </w:rPr>
            </w:pPr>
            <w:r w:rsidRPr="00F97B8F">
              <w:rPr>
                <w:color w:val="000000"/>
                <w:sz w:val="24"/>
                <w:lang w:val="ru-RU" w:eastAsia="en-US"/>
              </w:rPr>
              <w:t>Деятельность классного руководителя</w:t>
            </w:r>
          </w:p>
          <w:p w:rsidR="0064667E" w:rsidRPr="00F97B8F" w:rsidRDefault="0064667E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64667E" w:rsidRPr="00F97B8F" w:rsidRDefault="0064667E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64667E" w:rsidRPr="00F97B8F" w:rsidRDefault="0064667E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64667E" w:rsidRPr="00F97B8F" w:rsidRDefault="00741317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64667E" w:rsidRPr="00F97B8F" w:rsidTr="00D057D3">
        <w:tc>
          <w:tcPr>
            <w:tcW w:w="4044" w:type="dxa"/>
            <w:shd w:val="clear" w:color="auto" w:fill="auto"/>
          </w:tcPr>
          <w:p w:rsidR="00027885" w:rsidRPr="00F97B8F" w:rsidRDefault="00570ACF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</w:t>
            </w:r>
            <w:r w:rsidR="00027885" w:rsidRPr="00F97B8F">
              <w:rPr>
                <w:color w:val="000000"/>
                <w:sz w:val="24"/>
                <w:lang w:val="ru-RU"/>
              </w:rPr>
              <w:t>«Человек и его здоровье»</w:t>
            </w:r>
          </w:p>
          <w:p w:rsidR="00027885" w:rsidRPr="00F97B8F" w:rsidRDefault="00027885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</w:t>
            </w:r>
          </w:p>
          <w:p w:rsidR="00027885" w:rsidRPr="00F97B8F" w:rsidRDefault="00027885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Деятельность классного руководителя</w:t>
            </w:r>
          </w:p>
          <w:p w:rsidR="0064667E" w:rsidRPr="00F97B8F" w:rsidRDefault="0064667E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</w:p>
        </w:tc>
        <w:tc>
          <w:tcPr>
            <w:tcW w:w="1328" w:type="dxa"/>
            <w:gridSpan w:val="3"/>
            <w:shd w:val="clear" w:color="auto" w:fill="auto"/>
          </w:tcPr>
          <w:p w:rsidR="0064667E" w:rsidRPr="00F97B8F" w:rsidRDefault="00027885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64667E" w:rsidRPr="00F97B8F" w:rsidRDefault="0064667E" w:rsidP="00F97B8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64667E" w:rsidRPr="00F97B8F" w:rsidRDefault="00741317" w:rsidP="00570ACF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№4 «Самоуправление»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 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Ведение школьной странички в социальных сетях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 xml:space="preserve">8 Марта в школе: конкурсная программа «Вперед, девчонки!»,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выставка  рисунков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, акция по поздравлению мам, бабушек, девочек.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Организация и проведение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к значимым датам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Конкурс «Лучший класс года», «Ученик года», «Спортсмен года»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</w:t>
            </w:r>
          </w:p>
          <w:p w:rsidR="00232D5D" w:rsidRPr="00F97B8F" w:rsidRDefault="002D0A6F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</w:t>
            </w:r>
            <w:r w:rsidR="00232D5D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Модуль №5 «Детские общественные объединения»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ЮИД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рождения СНТ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ДОО «Факел»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Посвящение в члены детских общественных объединений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Руководители объединений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E578B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  <w:r w:rsidR="00232D5D"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руководитель отряда «ФОРПОСТ»,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«ФОРПОСТ»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ДЮП, ЮИД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Создание и поддержка интернет странички детского объединения в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соцсетях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Актив детских объединений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Проведение акций, </w:t>
            </w:r>
            <w:proofErr w:type="spellStart"/>
            <w:proofErr w:type="gramStart"/>
            <w:r w:rsidRPr="00F97B8F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игр,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квестов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РДШ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CD76D1" w:rsidP="00F97B8F">
            <w:pPr>
              <w:tabs>
                <w:tab w:val="left" w:pos="3525"/>
              </w:tabs>
              <w:rPr>
                <w:lang w:val="ru-RU"/>
              </w:rPr>
            </w:pPr>
            <w:r w:rsidRPr="00741317">
              <w:rPr>
                <w:lang w:val="ru-RU"/>
              </w:rPr>
              <w:tab/>
            </w:r>
          </w:p>
          <w:p w:rsidR="00CD76D1" w:rsidRPr="00F97B8F" w:rsidRDefault="002D0A6F" w:rsidP="00F97B8F">
            <w:pPr>
              <w:tabs>
                <w:tab w:val="left" w:pos="3525"/>
              </w:tabs>
              <w:rPr>
                <w:b/>
                <w:sz w:val="24"/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       </w:t>
            </w:r>
            <w:r w:rsidR="00CD76D1" w:rsidRPr="00F97B8F">
              <w:rPr>
                <w:b/>
                <w:sz w:val="24"/>
                <w:lang w:val="ru-RU"/>
              </w:rPr>
              <w:t>Модуль</w:t>
            </w:r>
            <w:r w:rsidR="00741317">
              <w:rPr>
                <w:b/>
                <w:sz w:val="24"/>
                <w:lang w:val="ru-RU"/>
              </w:rPr>
              <w:t xml:space="preserve"> </w:t>
            </w:r>
            <w:proofErr w:type="gramStart"/>
            <w:r w:rsidR="00741317">
              <w:rPr>
                <w:b/>
                <w:sz w:val="24"/>
                <w:lang w:val="ru-RU"/>
              </w:rPr>
              <w:t xml:space="preserve">6 </w:t>
            </w:r>
            <w:r w:rsidR="00CD76D1" w:rsidRPr="00F97B8F">
              <w:rPr>
                <w:b/>
                <w:sz w:val="24"/>
                <w:lang w:val="ru-RU"/>
              </w:rPr>
              <w:t xml:space="preserve"> «</w:t>
            </w:r>
            <w:proofErr w:type="gramEnd"/>
            <w:r w:rsidR="00CD76D1" w:rsidRPr="00F97B8F">
              <w:rPr>
                <w:b/>
                <w:sz w:val="24"/>
                <w:lang w:val="ru-RU"/>
              </w:rPr>
              <w:t>Спорт и ЗОЖ»</w:t>
            </w:r>
          </w:p>
          <w:tbl>
            <w:tblPr>
              <w:tblW w:w="1105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346"/>
              <w:gridCol w:w="948"/>
              <w:gridCol w:w="1640"/>
              <w:gridCol w:w="1937"/>
              <w:gridCol w:w="3186"/>
            </w:tblGrid>
            <w:tr w:rsidR="00CD76D1" w:rsidRPr="002D0A6F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t>Осенний кросс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Сентябрь</w:t>
                  </w:r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Учитель физкультуры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t>Круглый стол с приглашением фельдшера ФАП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течении года</w:t>
                  </w:r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Классные руководители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t xml:space="preserve">Проведение цикла занятий о здоровом образе жизни (беседы о режиме дня, о правильном питании, о профилактике сезонных заболеваний, о профилактике </w:t>
                  </w:r>
                  <w:proofErr w:type="spellStart"/>
                  <w:r w:rsidRPr="00475C8D">
                    <w:rPr>
                      <w:color w:val="000000"/>
                      <w:sz w:val="24"/>
                      <w:lang w:val="ru-RU"/>
                    </w:rPr>
                    <w:t>короновирусной</w:t>
                  </w:r>
                  <w:proofErr w:type="spellEnd"/>
                  <w:r w:rsidRPr="00475C8D">
                    <w:rPr>
                      <w:color w:val="000000"/>
                      <w:sz w:val="24"/>
                      <w:lang w:val="ru-RU"/>
                    </w:rPr>
                    <w:t xml:space="preserve"> инфекции)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В течении года</w:t>
                  </w:r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Классные руководители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proofErr w:type="spellStart"/>
                  <w:r w:rsidRPr="00475C8D">
                    <w:rPr>
                      <w:color w:val="000000"/>
                      <w:sz w:val="24"/>
                      <w:lang w:eastAsia="ru-RU"/>
                    </w:rPr>
                    <w:t>Соревновани</w:t>
                  </w:r>
                  <w:proofErr w:type="spellEnd"/>
                  <w:r w:rsidRPr="00475C8D">
                    <w:rPr>
                      <w:color w:val="000000"/>
                      <w:sz w:val="24"/>
                      <w:lang w:val="ru-RU" w:eastAsia="ru-RU"/>
                    </w:rPr>
                    <w:t xml:space="preserve">я </w:t>
                  </w:r>
                  <w:r w:rsidRPr="00475C8D">
                    <w:rPr>
                      <w:color w:val="000000"/>
                      <w:sz w:val="24"/>
                      <w:lang w:eastAsia="ru-RU"/>
                    </w:rPr>
                    <w:t xml:space="preserve"> </w:t>
                  </w:r>
                  <w:proofErr w:type="spellStart"/>
                  <w:r w:rsidRPr="00475C8D">
                    <w:rPr>
                      <w:color w:val="000000"/>
                      <w:sz w:val="24"/>
                      <w:lang w:eastAsia="ru-RU"/>
                    </w:rPr>
                    <w:t>по</w:t>
                  </w:r>
                  <w:proofErr w:type="spellEnd"/>
                  <w:r w:rsidRPr="00475C8D">
                    <w:rPr>
                      <w:color w:val="000000"/>
                      <w:sz w:val="24"/>
                      <w:lang w:eastAsia="ru-RU"/>
                    </w:rPr>
                    <w:t xml:space="preserve"> </w:t>
                  </w:r>
                  <w:r w:rsidRPr="00475C8D">
                    <w:rPr>
                      <w:color w:val="000000"/>
                      <w:sz w:val="24"/>
                      <w:lang w:val="ru-RU" w:eastAsia="ru-RU"/>
                    </w:rPr>
                    <w:t>волейболу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ноябрь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Учитель физкультуры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proofErr w:type="spellStart"/>
                  <w:r w:rsidRPr="00475C8D">
                    <w:rPr>
                      <w:color w:val="000000"/>
                      <w:sz w:val="24"/>
                      <w:lang w:eastAsia="ru-RU"/>
                    </w:rPr>
                    <w:t>Соревновани</w:t>
                  </w:r>
                  <w:proofErr w:type="spellEnd"/>
                  <w:r w:rsidRPr="00475C8D">
                    <w:rPr>
                      <w:color w:val="000000"/>
                      <w:sz w:val="24"/>
                      <w:lang w:val="ru-RU" w:eastAsia="ru-RU"/>
                    </w:rPr>
                    <w:t xml:space="preserve">я </w:t>
                  </w:r>
                  <w:r w:rsidRPr="00475C8D">
                    <w:rPr>
                      <w:color w:val="000000"/>
                      <w:sz w:val="24"/>
                      <w:lang w:eastAsia="ru-RU"/>
                    </w:rPr>
                    <w:t xml:space="preserve"> </w:t>
                  </w:r>
                  <w:proofErr w:type="spellStart"/>
                  <w:r w:rsidRPr="00475C8D">
                    <w:rPr>
                      <w:color w:val="000000"/>
                      <w:sz w:val="24"/>
                      <w:lang w:eastAsia="ru-RU"/>
                    </w:rPr>
                    <w:t>по</w:t>
                  </w:r>
                  <w:proofErr w:type="spellEnd"/>
                  <w:r w:rsidRPr="00475C8D">
                    <w:rPr>
                      <w:color w:val="000000"/>
                      <w:sz w:val="24"/>
                      <w:lang w:eastAsia="ru-RU"/>
                    </w:rPr>
                    <w:t xml:space="preserve"> </w:t>
                  </w:r>
                  <w:r w:rsidRPr="00475C8D">
                    <w:rPr>
                      <w:color w:val="000000"/>
                      <w:sz w:val="24"/>
                      <w:lang w:val="ru-RU" w:eastAsia="ru-RU"/>
                    </w:rPr>
                    <w:t>баскетболу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ноябрь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Учитель физкультуры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proofErr w:type="spellStart"/>
                  <w:r w:rsidRPr="00475C8D">
                    <w:rPr>
                      <w:color w:val="000000"/>
                      <w:sz w:val="24"/>
                    </w:rPr>
                    <w:t>Лыжные</w:t>
                  </w:r>
                  <w:proofErr w:type="spellEnd"/>
                  <w:r w:rsidRPr="00475C8D">
                    <w:rPr>
                      <w:color w:val="000000"/>
                      <w:sz w:val="24"/>
                    </w:rPr>
                    <w:t xml:space="preserve"> </w:t>
                  </w:r>
                  <w:r w:rsidRPr="00475C8D">
                    <w:rPr>
                      <w:color w:val="000000"/>
                      <w:sz w:val="24"/>
                      <w:lang w:val="ru-RU"/>
                    </w:rPr>
                    <w:t>соревнования</w:t>
                  </w:r>
                  <w:r w:rsidRPr="00475C8D">
                    <w:rPr>
                      <w:color w:val="000000"/>
                      <w:sz w:val="24"/>
                    </w:rPr>
                    <w:t xml:space="preserve"> </w:t>
                  </w:r>
                  <w:r w:rsidRPr="00475C8D">
                    <w:rPr>
                      <w:color w:val="000000"/>
                      <w:sz w:val="24"/>
                      <w:lang w:val="ru-RU"/>
                    </w:rPr>
                    <w:t>«Лыжня России»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февраль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Учитель физкультуры</w:t>
                  </w:r>
                </w:p>
              </w:tc>
            </w:tr>
            <w:tr w:rsidR="00CD76D1" w:rsidRPr="00EF27F9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lastRenderedPageBreak/>
                    <w:t>Выпуск буклетов, листовок роликов с целью пропаганды ЗОЖ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март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Заместитель директора по ВР, педагог-организатор, классные руководители, учителя физкультуры</w:t>
                  </w:r>
                </w:p>
              </w:tc>
            </w:tr>
            <w:tr w:rsidR="00CD76D1" w:rsidRPr="00475C8D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t>Праздник ГТО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апрель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Учитель физкультуры</w:t>
                  </w:r>
                </w:p>
              </w:tc>
            </w:tr>
            <w:tr w:rsidR="00CD76D1" w:rsidRPr="00EF27F9" w:rsidTr="002D0A6F">
              <w:tc>
                <w:tcPr>
                  <w:tcW w:w="334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color w:val="000000"/>
                      <w:sz w:val="24"/>
                      <w:lang w:val="ru-RU"/>
                    </w:rPr>
                  </w:pPr>
                  <w:r w:rsidRPr="00475C8D">
                    <w:rPr>
                      <w:color w:val="000000"/>
                      <w:sz w:val="24"/>
                      <w:lang w:val="ru-RU"/>
                    </w:rPr>
                    <w:t>«День здоровья»</w:t>
                  </w:r>
                </w:p>
              </w:tc>
              <w:tc>
                <w:tcPr>
                  <w:tcW w:w="9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ordWrap/>
                    <w:autoSpaceDE/>
                    <w:autoSpaceDN/>
                    <w:ind w:right="-1"/>
                    <w:jc w:val="center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5-9</w:t>
                  </w:r>
                </w:p>
              </w:tc>
              <w:tc>
                <w:tcPr>
                  <w:tcW w:w="1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</w:p>
              </w:tc>
              <w:tc>
                <w:tcPr>
                  <w:tcW w:w="193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ind w:firstLine="851"/>
                    <w:jc w:val="left"/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</w:pPr>
                  <w:proofErr w:type="gramStart"/>
                  <w:r w:rsidRPr="00475C8D">
                    <w:rPr>
                      <w:rFonts w:eastAsia="№Е"/>
                      <w:color w:val="000000"/>
                      <w:kern w:val="0"/>
                      <w:sz w:val="24"/>
                      <w:lang w:val="ru-RU" w:eastAsia="ru-RU"/>
                    </w:rPr>
                    <w:t>май</w:t>
                  </w:r>
                  <w:proofErr w:type="gramEnd"/>
                </w:p>
              </w:tc>
              <w:tc>
                <w:tcPr>
                  <w:tcW w:w="31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D76D1" w:rsidRPr="00475C8D" w:rsidRDefault="00CD76D1" w:rsidP="002E578B">
                  <w:pPr>
                    <w:widowControl/>
                    <w:wordWrap/>
                    <w:autoSpaceDE/>
                    <w:autoSpaceDN/>
                    <w:jc w:val="left"/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</w:pPr>
                  <w:r w:rsidRPr="00475C8D">
                    <w:rPr>
                      <w:rFonts w:eastAsia="Batang"/>
                      <w:color w:val="000000"/>
                      <w:kern w:val="0"/>
                      <w:sz w:val="24"/>
                      <w:lang w:val="ru-RU" w:eastAsia="ru-RU"/>
                    </w:rPr>
                    <w:t>Заместитель директора по ВР, педагог-организатор, классные руководители, учителя физкультуры</w:t>
                  </w:r>
                </w:p>
              </w:tc>
            </w:tr>
          </w:tbl>
          <w:p w:rsidR="002E578B" w:rsidRPr="00F97B8F" w:rsidRDefault="002E578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CD76D1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="00570ACF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</w:t>
            </w:r>
            <w:proofErr w:type="spellStart"/>
            <w:r w:rsidR="00570ACF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Экску</w:t>
            </w:r>
            <w:r w:rsidR="00741317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р</w:t>
            </w:r>
            <w:r w:rsidR="00570ACF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ции</w:t>
            </w:r>
            <w:proofErr w:type="spellEnd"/>
            <w:r w:rsidR="00570ACF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походы</w:t>
            </w:r>
            <w:r w:rsidR="00232D5D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-октябрь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Мероприятия  нравственного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воспитания «Спешите делать добрые дела». Весенняя неделя добра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-май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Уход за обелиском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«Замечательный вожатый» (проведение игр, праздников с младшими школьниками)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Помощь труженикам тыла, пожилым людям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Акция «Подари книге вторую жизнь»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 школы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Акция «Посади дерево»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Апрель 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CD76D1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</w:t>
            </w:r>
            <w:proofErr w:type="gramStart"/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8 </w:t>
            </w:r>
            <w:r w:rsidR="00232D5D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</w:t>
            </w:r>
            <w:proofErr w:type="gramEnd"/>
            <w:r w:rsidR="00232D5D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Профориентация»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Встречи с представителями разных профессий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Психологический тренинг по выявлению склонности и способности к выбору профессии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Педагог-психолог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Анкетирование по профессиональной ориентации в целях выбора сферы деятельности (профессии)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 центра занятости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 xml:space="preserve">Экскурсии на производственные </w:t>
            </w:r>
            <w:proofErr w:type="spellStart"/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обекты</w:t>
            </w:r>
            <w:proofErr w:type="spellEnd"/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Конкурс рисунков «Моя будущая профессия»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ИЗО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CD76D1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9 «Школьные медиа»</w:t>
            </w:r>
          </w:p>
        </w:tc>
      </w:tr>
      <w:tr w:rsidR="00CD76D1" w:rsidRPr="00F97B8F" w:rsidTr="00D057D3">
        <w:trPr>
          <w:trHeight w:val="90"/>
        </w:trPr>
        <w:tc>
          <w:tcPr>
            <w:tcW w:w="4044" w:type="dxa"/>
            <w:shd w:val="clear" w:color="auto" w:fill="auto"/>
          </w:tcPr>
          <w:p w:rsidR="009A4758" w:rsidRPr="00F97B8F" w:rsidRDefault="009A4758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Размещение созданных детьми </w:t>
            </w:r>
          </w:p>
          <w:p w:rsidR="009A4758" w:rsidRPr="00F97B8F" w:rsidRDefault="009A4758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рассказов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стихов, сказок, </w:t>
            </w:r>
          </w:p>
          <w:p w:rsidR="009A4758" w:rsidRPr="00F97B8F" w:rsidRDefault="009A4758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репортажей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на страницах </w:t>
            </w:r>
          </w:p>
          <w:p w:rsidR="00CD76D1" w:rsidRPr="00F97B8F" w:rsidRDefault="000A0392" w:rsidP="00F97B8F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газеты,сайте</w:t>
            </w:r>
            <w:proofErr w:type="spellEnd"/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школы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CD76D1" w:rsidRPr="00F97B8F" w:rsidRDefault="009A4758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CD76D1" w:rsidRPr="00F97B8F" w:rsidRDefault="009A4758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</w:t>
            </w:r>
            <w:r w:rsidR="000A0392"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CD76D1" w:rsidRPr="00F97B8F" w:rsidRDefault="000A0392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D76D1" w:rsidRPr="00F97B8F" w:rsidTr="00D057D3">
        <w:trPr>
          <w:trHeight w:val="90"/>
        </w:trPr>
        <w:tc>
          <w:tcPr>
            <w:tcW w:w="4044" w:type="dxa"/>
            <w:shd w:val="clear" w:color="auto" w:fill="auto"/>
          </w:tcPr>
          <w:p w:rsidR="000A0392" w:rsidRPr="00F97B8F" w:rsidRDefault="000A0392" w:rsidP="00741317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Видео-, фотосъемка классных </w:t>
            </w:r>
          </w:p>
          <w:p w:rsidR="00CD76D1" w:rsidRPr="00F97B8F" w:rsidRDefault="000A0392" w:rsidP="00741317">
            <w:pPr>
              <w:widowControl/>
              <w:wordWrap/>
              <w:autoSpaceDE/>
              <w:autoSpaceDN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мероприятий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CD76D1" w:rsidRPr="00F97B8F" w:rsidRDefault="000A0392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CD76D1" w:rsidRPr="00F97B8F" w:rsidRDefault="000A0392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CD76D1" w:rsidRPr="00F97B8F" w:rsidRDefault="000A0392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CD76D1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CD76D1" w:rsidRPr="00F97B8F" w:rsidRDefault="00CD76D1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</w:t>
            </w:r>
            <w:proofErr w:type="gramStart"/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11  «</w:t>
            </w:r>
            <w:proofErr w:type="gramEnd"/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Работа с родителями»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Участие родителей в проведении общешкольных, классных мероприятий: «Бессмертный полк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 xml:space="preserve">»,  </w:t>
            </w:r>
            <w:r w:rsidRPr="00F97B8F">
              <w:rPr>
                <w:rFonts w:eastAsia="Arial Unicode MS"/>
                <w:color w:val="000000"/>
                <w:sz w:val="24"/>
                <w:lang w:val="ru-RU"/>
              </w:rPr>
              <w:t>новогодний</w:t>
            </w:r>
            <w:proofErr w:type="gramEnd"/>
            <w:r w:rsidRPr="00F97B8F">
              <w:rPr>
                <w:rFonts w:eastAsia="Arial Unicode MS"/>
                <w:color w:val="000000"/>
                <w:sz w:val="24"/>
                <w:lang w:val="ru-RU"/>
              </w:rPr>
              <w:t xml:space="preserve"> праздник, «Мама, папа, я – отличная семья!»</w:t>
            </w:r>
            <w:r w:rsidRPr="00F97B8F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Общешкольные родительские собрания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Индивидуальные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Совместные с детьми походы, экскурсии.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По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плану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кл</w:t>
            </w:r>
            <w:r w:rsidRPr="00F97B8F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рук</w:t>
            </w:r>
            <w:r w:rsidRPr="00F97B8F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с 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неблагополучными  семьями</w:t>
            </w:r>
            <w:proofErr w:type="gramEnd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 по вопросам воспитания, обучения детей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Работа общешкольного родительского комитета, совета школы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Родительские дни (посещение школьных и внеурочных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занятий )</w:t>
            </w:r>
            <w:proofErr w:type="gramEnd"/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</w:t>
            </w: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D0CECE" w:themeFill="background2" w:themeFillShade="E6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</w:t>
            </w:r>
            <w:r w:rsidR="00387E92"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21-2022 </w:t>
            </w: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учебный год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10-11 классы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2D5D" w:rsidRPr="00F97B8F" w:rsidTr="00D057D3">
        <w:tc>
          <w:tcPr>
            <w:tcW w:w="11057" w:type="dxa"/>
            <w:gridSpan w:val="8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Модуль№1 «Ключевые общешкольные дела»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Торжественная линейка «Первый звонок»; Единый</w:t>
            </w:r>
            <w:r w:rsidR="000A0392" w:rsidRPr="00F97B8F">
              <w:rPr>
                <w:color w:val="000000"/>
                <w:sz w:val="24"/>
                <w:lang w:val="ru-RU"/>
              </w:rPr>
              <w:t xml:space="preserve"> урок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«Новогодний калейдоскоп»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Сказка в окне»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Веселое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новогодие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»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Здравствуй, новый год!»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Социальный проект «Отечества достойные сыны»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Мероприятия месячника </w:t>
            </w:r>
            <w:r w:rsidRPr="00F97B8F">
              <w:rPr>
                <w:color w:val="000000"/>
                <w:sz w:val="24"/>
                <w:lang w:val="ru-RU"/>
              </w:rPr>
              <w:lastRenderedPageBreak/>
              <w:t>гражданского и патриотического воспитания:</w:t>
            </w:r>
            <w:r w:rsidRPr="00F97B8F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</w:t>
            </w:r>
            <w:proofErr w:type="gramStart"/>
            <w:r w:rsidRPr="00F97B8F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песни, </w:t>
            </w:r>
            <w:r w:rsidRPr="00F97B8F">
              <w:rPr>
                <w:color w:val="000000"/>
                <w:sz w:val="24"/>
                <w:lang w:val="ru-RU"/>
              </w:rPr>
              <w:t xml:space="preserve"> акции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«Письмо солдату», уроки мужества, акции «Бессмертный полк», «Георгиевская ленточка»,</w:t>
            </w:r>
          </w:p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Вахта памяти у памятника «Павшим в годы войны»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</w:t>
            </w:r>
            <w:proofErr w:type="spellStart"/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истории,ЗДВР</w:t>
            </w:r>
            <w:proofErr w:type="spellEnd"/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педагог-организатор, классные руководители, </w:t>
            </w: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руководитель юнармейского отряда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lastRenderedPageBreak/>
              <w:t>Праздник  Последнего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звонка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 9,11 классов</w:t>
            </w:r>
          </w:p>
        </w:tc>
      </w:tr>
      <w:tr w:rsidR="00232D5D" w:rsidRPr="002D0A6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№2 «Класс</w:t>
            </w:r>
            <w:r w:rsidR="002D0A6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ное руководство</w:t>
            </w: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Мероприятия месячников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безопасности  и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гражданской защиты детей (</w:t>
            </w:r>
            <w:r w:rsidRPr="00F97B8F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>по профилактике ДДТТ, пожарной безопасности, экстре</w:t>
            </w:r>
            <w:r w:rsidR="000A0392" w:rsidRPr="00F97B8F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мизма, терроризма, </w:t>
            </w:r>
            <w:r w:rsidRPr="00F97B8F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сентября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Круглый стол «Законы класса»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руководитель, 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Вечер отдыха «Осенняя дискотека или Ура! Каникулы!»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 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232D5D" w:rsidRPr="00EF27F9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rFonts w:eastAsia="Arial Unicode MS"/>
                <w:color w:val="000000"/>
                <w:sz w:val="24"/>
                <w:lang w:val="ru-RU"/>
              </w:rPr>
              <w:t>«День матери», праздничный концерт, беседы, выставка рисунков, фотоконкурс.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</w:t>
            </w: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организатор,  классные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Всероссийский урок безопасности школьников в сети Интернет»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народного единства»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толерантности»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конституции РТ»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словаря»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Неизвестного Солдата»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Героев Отечества»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lastRenderedPageBreak/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конституции РФ»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освобождения Ленинграда от фашистской блокады»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юного героя-антифашиста»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памяти о россиянах, исполнявших служебный долг за пределами Отечества»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родного языка»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Защитника Отечества»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воссоединения Крыма и России»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космонавтики»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семьи»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День славянской письменности и культуры»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Международный день защиты детей »</w:t>
            </w: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proofErr w:type="gramStart"/>
            <w:r w:rsidRPr="00F97B8F">
              <w:rPr>
                <w:color w:val="000000"/>
                <w:sz w:val="24"/>
                <w:lang w:val="ru-RU" w:eastAsia="ru-RU"/>
              </w:rPr>
              <w:t>-«</w:t>
            </w:r>
            <w:proofErr w:type="gramEnd"/>
            <w:r w:rsidRPr="00F97B8F">
              <w:rPr>
                <w:color w:val="000000"/>
                <w:sz w:val="24"/>
                <w:lang w:val="ru-RU" w:eastAsia="ru-RU"/>
              </w:rPr>
              <w:t>Пушкинский день  России»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>Торжественное вручение аттестатов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Классные собрания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Психологические игры, тренинги на сплочение классного коллектива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Педагог-психолог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Выпуск тематических стенгазет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 w:eastAsia="ru-RU"/>
              </w:rPr>
              <w:t>Заполнение портфолио учащимися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32D5D" w:rsidRPr="00EF27F9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32D5D" w:rsidRPr="00F97B8F" w:rsidRDefault="00232D5D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№3 «Школьный урок» и «Внеурочная деятельность»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Проведение предметных недель (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232D5D" w:rsidRPr="00F97B8F" w:rsidTr="00D057D3">
        <w:tc>
          <w:tcPr>
            <w:tcW w:w="4044" w:type="dxa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32D5D" w:rsidRPr="00F97B8F" w:rsidRDefault="00232D5D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32D5D" w:rsidRPr="00F97B8F" w:rsidRDefault="00232D5D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605587">
            <w:pPr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«Математический марафон»</w:t>
            </w:r>
          </w:p>
          <w:p w:rsidR="002913CA" w:rsidRPr="00F97B8F" w:rsidRDefault="002913CA" w:rsidP="00605587">
            <w:pPr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Участие в творческих конкурсах, фестивалях</w:t>
            </w:r>
          </w:p>
          <w:p w:rsidR="002913CA" w:rsidRPr="00F97B8F" w:rsidRDefault="00D60D28" w:rsidP="00605587">
            <w:pPr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Деятельность </w:t>
            </w:r>
            <w:r w:rsidR="002913CA" w:rsidRPr="00F97B8F">
              <w:rPr>
                <w:color w:val="000000"/>
                <w:sz w:val="24"/>
                <w:lang w:val="ru-RU"/>
              </w:rPr>
              <w:t>классного руководителя</w:t>
            </w:r>
          </w:p>
          <w:p w:rsidR="002913CA" w:rsidRPr="00F97B8F" w:rsidRDefault="002913CA" w:rsidP="00605587">
            <w:pPr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«Баскетбол»</w:t>
            </w:r>
          </w:p>
          <w:p w:rsidR="002913CA" w:rsidRPr="00F97B8F" w:rsidRDefault="002913CA" w:rsidP="00605587">
            <w:pPr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«История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Тетюш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и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Тетюшского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края»</w:t>
            </w:r>
          </w:p>
          <w:p w:rsidR="002913CA" w:rsidRPr="00F97B8F" w:rsidRDefault="002913CA" w:rsidP="00F97B8F">
            <w:pPr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Социально значимые акции, отряд «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Юнармия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учебного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jc w:val="center"/>
              <w:rPr>
                <w:b/>
                <w:color w:val="000000"/>
                <w:sz w:val="24"/>
                <w:lang w:val="ru-RU"/>
              </w:rPr>
            </w:pPr>
          </w:p>
          <w:p w:rsidR="002913CA" w:rsidRPr="00F97B8F" w:rsidRDefault="00387E92" w:rsidP="00F97B8F">
            <w:pPr>
              <w:jc w:val="center"/>
              <w:rPr>
                <w:color w:val="000000"/>
                <w:sz w:val="24"/>
                <w:lang w:val="ru-RU"/>
              </w:rPr>
            </w:pPr>
            <w:r w:rsidRPr="00F97B8F">
              <w:rPr>
                <w:b/>
                <w:color w:val="000000"/>
                <w:sz w:val="24"/>
                <w:lang w:val="ru-RU"/>
              </w:rPr>
              <w:t>Модуль №4 «Школьное С</w:t>
            </w:r>
            <w:r w:rsidR="002913CA" w:rsidRPr="00F97B8F">
              <w:rPr>
                <w:b/>
                <w:color w:val="000000"/>
                <w:sz w:val="24"/>
                <w:lang w:val="ru-RU"/>
              </w:rPr>
              <w:t>амоуправление»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>Ведение школьной странички в социальных сетях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8 Марта в школе: конкурсная программа «А ну-ка, девушки!», акция по поздравлению мам, бабушек, девушек.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Организация и проведение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к значимым датам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Конкурс «Лучший класс года», «Ученик года», «Спортсмен года»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</w:t>
            </w:r>
          </w:p>
          <w:p w:rsidR="002913CA" w:rsidRPr="00F97B8F" w:rsidRDefault="002D0A6F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        </w:t>
            </w:r>
            <w:r w:rsidR="002913CA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Модуль №5 «Детские общественные объединения»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ЮИД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Посвящение в члены детских общественных объединений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Руководители объединений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Трудовая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акция</w:t>
            </w:r>
            <w:proofErr w:type="spellEnd"/>
            <w:r w:rsidRPr="00F97B8F">
              <w:rPr>
                <w:color w:val="000000"/>
                <w:sz w:val="24"/>
              </w:rPr>
              <w:t xml:space="preserve"> «</w:t>
            </w:r>
            <w:proofErr w:type="spellStart"/>
            <w:r w:rsidRPr="00F97B8F">
              <w:rPr>
                <w:color w:val="000000"/>
                <w:sz w:val="24"/>
              </w:rPr>
              <w:t>Школьный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двор</w:t>
            </w:r>
            <w:proofErr w:type="spellEnd"/>
            <w:r w:rsidRPr="00F97B8F">
              <w:rPr>
                <w:color w:val="000000"/>
                <w:sz w:val="24"/>
              </w:rPr>
              <w:t>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педагог-психолог, руководитель отряда «ФОРПОСТ»,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«ФОРПОСТ»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ДЮП, ЮИД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Создание и поддержка интернет странички детского объединения в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соцсетях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Проведение акций, </w:t>
            </w:r>
            <w:proofErr w:type="spellStart"/>
            <w:proofErr w:type="gramStart"/>
            <w:r w:rsidRPr="00F97B8F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игр,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квестов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течение года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-октябрь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Презентация волонтерского движения «Не будь равнодушным»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gramStart"/>
            <w:r w:rsidRPr="00F97B8F">
              <w:rPr>
                <w:color w:val="000000"/>
                <w:sz w:val="24"/>
                <w:lang w:val="ru-RU"/>
              </w:rPr>
              <w:t>Мероприятия  нравственного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 xml:space="preserve"> воспитания «Спешите делать добрые дела». Весенняя неделя добра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-май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Акция «Посади дерево»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Уход за обелиском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lastRenderedPageBreak/>
              <w:t xml:space="preserve">«Замечательный вожатый» (проведение игр, праздников с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младшими  школьниками</w:t>
            </w:r>
            <w:proofErr w:type="gramEnd"/>
            <w:r w:rsidRPr="00F97B8F">
              <w:rPr>
                <w:color w:val="000000"/>
                <w:sz w:val="24"/>
                <w:lang w:val="ru-RU"/>
              </w:rPr>
              <w:t>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Помощь труженикам тыла, пожилым людям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</w:t>
            </w:r>
            <w:proofErr w:type="gram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Акция «Подари книге вторую жизнь»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 школы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913CA" w:rsidRPr="00F97B8F" w:rsidRDefault="00D5430E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№6</w:t>
            </w:r>
            <w:r w:rsidR="002913CA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«Спорт и ЗОЖ»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Осенний кросс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Круглый с</w:t>
            </w:r>
            <w:r w:rsidR="002D0A6F">
              <w:rPr>
                <w:color w:val="000000"/>
                <w:sz w:val="24"/>
                <w:lang w:val="ru-RU"/>
              </w:rPr>
              <w:t>тол с приглашением сотрудников ЦРБ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Проведение цикла занятий о здоровом образе жизни (беседы о режиме дня, о правильном питании, о профилактике сезонных заболеваний, о профилактике </w:t>
            </w:r>
            <w:proofErr w:type="spellStart"/>
            <w:r w:rsidRPr="00F97B8F">
              <w:rPr>
                <w:color w:val="000000"/>
                <w:sz w:val="24"/>
                <w:lang w:val="ru-RU"/>
              </w:rPr>
              <w:t>короновирусной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инфекции)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F97B8F">
              <w:rPr>
                <w:color w:val="000000"/>
                <w:sz w:val="24"/>
                <w:lang w:eastAsia="ru-RU"/>
              </w:rPr>
              <w:t>Соревновани</w:t>
            </w:r>
            <w:proofErr w:type="spellEnd"/>
            <w:r w:rsidRPr="00F97B8F">
              <w:rPr>
                <w:color w:val="000000"/>
                <w:sz w:val="24"/>
                <w:lang w:val="ru-RU" w:eastAsia="ru-RU"/>
              </w:rPr>
              <w:t xml:space="preserve">я </w:t>
            </w:r>
            <w:r w:rsidRPr="00F97B8F">
              <w:rPr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  <w:lang w:eastAsia="ru-RU"/>
              </w:rPr>
              <w:t>по</w:t>
            </w:r>
            <w:proofErr w:type="spellEnd"/>
            <w:r w:rsidRPr="00F97B8F">
              <w:rPr>
                <w:color w:val="000000"/>
                <w:sz w:val="24"/>
                <w:lang w:eastAsia="ru-RU"/>
              </w:rPr>
              <w:t xml:space="preserve"> </w:t>
            </w:r>
            <w:r w:rsidRPr="00F97B8F">
              <w:rPr>
                <w:color w:val="000000"/>
                <w:sz w:val="24"/>
                <w:lang w:val="ru-RU" w:eastAsia="ru-RU"/>
              </w:rPr>
              <w:t>волейболу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F97B8F">
              <w:rPr>
                <w:color w:val="000000"/>
                <w:sz w:val="24"/>
                <w:lang w:eastAsia="ru-RU"/>
              </w:rPr>
              <w:t>Соревновани</w:t>
            </w:r>
            <w:proofErr w:type="spellEnd"/>
            <w:r w:rsidRPr="00F97B8F">
              <w:rPr>
                <w:color w:val="000000"/>
                <w:sz w:val="24"/>
                <w:lang w:val="ru-RU" w:eastAsia="ru-RU"/>
              </w:rPr>
              <w:t xml:space="preserve">я </w:t>
            </w:r>
            <w:r w:rsidRPr="00F97B8F">
              <w:rPr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  <w:lang w:eastAsia="ru-RU"/>
              </w:rPr>
              <w:t>по</w:t>
            </w:r>
            <w:proofErr w:type="spellEnd"/>
            <w:r w:rsidRPr="00F97B8F">
              <w:rPr>
                <w:color w:val="000000"/>
                <w:sz w:val="24"/>
                <w:lang w:eastAsia="ru-RU"/>
              </w:rPr>
              <w:t xml:space="preserve"> </w:t>
            </w:r>
            <w:r w:rsidRPr="00F97B8F">
              <w:rPr>
                <w:color w:val="000000"/>
                <w:sz w:val="24"/>
                <w:lang w:val="ru-RU" w:eastAsia="ru-RU"/>
              </w:rPr>
              <w:t>баскетболу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Лыжные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r w:rsidRPr="00F97B8F">
              <w:rPr>
                <w:color w:val="000000"/>
                <w:sz w:val="24"/>
                <w:lang w:val="ru-RU"/>
              </w:rPr>
              <w:t>соревнования</w:t>
            </w:r>
            <w:r w:rsidRPr="00F97B8F">
              <w:rPr>
                <w:color w:val="000000"/>
                <w:sz w:val="24"/>
              </w:rPr>
              <w:t xml:space="preserve"> </w:t>
            </w:r>
            <w:r w:rsidRPr="00F97B8F">
              <w:rPr>
                <w:color w:val="000000"/>
                <w:sz w:val="24"/>
                <w:lang w:val="ru-RU"/>
              </w:rPr>
              <w:t>«Лыжня России»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Выпуск буклетов, листовок роликов с целью пропаганды ЗОЖ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Праздник ГТО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«День здоровья»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руководители, учителя физкультуры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913CA" w:rsidRPr="00F97B8F" w:rsidRDefault="00D5430E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="002913CA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«Экскурсии, походы»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D5430E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kern w:val="0"/>
                <w:sz w:val="24"/>
                <w:lang w:val="ru-RU" w:eastAsia="en-US"/>
              </w:rPr>
              <w:t xml:space="preserve">Экскурсия в краеведческий </w:t>
            </w:r>
            <w:proofErr w:type="spellStart"/>
            <w:proofErr w:type="gramStart"/>
            <w:r w:rsidR="002913CA" w:rsidRPr="00F97B8F">
              <w:rPr>
                <w:color w:val="000000"/>
                <w:kern w:val="0"/>
                <w:sz w:val="24"/>
                <w:lang w:val="ru-RU" w:eastAsia="en-US"/>
              </w:rPr>
              <w:t>узей</w:t>
            </w:r>
            <w:proofErr w:type="spellEnd"/>
            <w:r w:rsidR="002913CA" w:rsidRPr="00F97B8F">
              <w:rPr>
                <w:color w:val="000000"/>
                <w:kern w:val="0"/>
                <w:sz w:val="28"/>
                <w:szCs w:val="28"/>
                <w:lang w:val="ru-RU" w:eastAsia="en-US"/>
              </w:rPr>
              <w:t xml:space="preserve">  </w:t>
            </w:r>
            <w:r w:rsidR="002913CA" w:rsidRPr="00F97B8F">
              <w:rPr>
                <w:color w:val="000000"/>
                <w:kern w:val="0"/>
                <w:sz w:val="24"/>
                <w:lang w:val="ru-RU" w:eastAsia="en-US"/>
              </w:rPr>
              <w:t>«</w:t>
            </w:r>
            <w:proofErr w:type="gramEnd"/>
            <w:r w:rsidR="002913CA" w:rsidRPr="00F97B8F">
              <w:rPr>
                <w:color w:val="000000"/>
                <w:kern w:val="0"/>
                <w:sz w:val="24"/>
                <w:lang w:val="ru-RU" w:eastAsia="en-US"/>
              </w:rPr>
              <w:t>Наши земляки – участники локальных войн»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Руководитель музея,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Сезонные экскурсии в природу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кл.рук</w:t>
            </w:r>
            <w:proofErr w:type="spell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Виртуальные экскурсии по музеям РТ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Однодневные туристические походы «В поход за здоровьем»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913CA" w:rsidRPr="00F97B8F" w:rsidRDefault="00D5430E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№8</w:t>
            </w:r>
            <w:r w:rsidR="002913CA"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«Профориентация»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Встречи с представителями разных профессий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Психологический тренинг по выявлению склонности и способности к выбору профессии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CD78CB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Экскурсии на производственные объекты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proofErr w:type="spellStart"/>
            <w:r w:rsidRPr="00F97B8F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lastRenderedPageBreak/>
              <w:t>П</w:t>
            </w: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рофориентационная</w:t>
            </w:r>
            <w:proofErr w:type="spellEnd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игра «Мир профессий»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  <w:proofErr w:type="gram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2913CA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2913CA" w:rsidRPr="00F97B8F" w:rsidRDefault="00D5430E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9 «Школьные медиа»</w:t>
            </w:r>
          </w:p>
        </w:tc>
      </w:tr>
      <w:tr w:rsidR="00D5430E" w:rsidRPr="00F97B8F" w:rsidTr="00D057D3">
        <w:trPr>
          <w:trHeight w:val="555"/>
        </w:trPr>
        <w:tc>
          <w:tcPr>
            <w:tcW w:w="4044" w:type="dxa"/>
            <w:shd w:val="clear" w:color="auto" w:fill="auto"/>
          </w:tcPr>
          <w:p w:rsidR="00CD78CB" w:rsidRPr="00F97B8F" w:rsidRDefault="00CD78CB" w:rsidP="00D057D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Размещение созданных детьми </w:t>
            </w:r>
          </w:p>
          <w:p w:rsidR="00CD78CB" w:rsidRPr="00F97B8F" w:rsidRDefault="00CD78CB" w:rsidP="00D057D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рассказов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, стихов, сказок, </w:t>
            </w:r>
          </w:p>
          <w:p w:rsidR="00CD78CB" w:rsidRPr="00F97B8F" w:rsidRDefault="00CD78CB" w:rsidP="00D057D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репортажей</w:t>
            </w:r>
            <w:proofErr w:type="gram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на страницах </w:t>
            </w:r>
          </w:p>
          <w:p w:rsidR="00D5430E" w:rsidRPr="00F97B8F" w:rsidRDefault="00CD78CB" w:rsidP="00D057D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газеты,сайте</w:t>
            </w:r>
            <w:proofErr w:type="spellEnd"/>
            <w:r w:rsidR="00EF27F9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</w:t>
            </w:r>
            <w:bookmarkStart w:id="0" w:name="_GoBack"/>
            <w:bookmarkEnd w:id="0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школы</w:t>
            </w:r>
          </w:p>
        </w:tc>
        <w:tc>
          <w:tcPr>
            <w:tcW w:w="1235" w:type="dxa"/>
            <w:gridSpan w:val="2"/>
            <w:shd w:val="clear" w:color="auto" w:fill="auto"/>
          </w:tcPr>
          <w:p w:rsidR="00D5430E" w:rsidRPr="00F97B8F" w:rsidRDefault="00CD78C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822" w:type="dxa"/>
            <w:gridSpan w:val="3"/>
            <w:shd w:val="clear" w:color="auto" w:fill="auto"/>
          </w:tcPr>
          <w:p w:rsidR="00D5430E" w:rsidRPr="00F97B8F" w:rsidRDefault="00CD78C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D5430E" w:rsidRPr="00F97B8F" w:rsidRDefault="00CD78C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D5430E" w:rsidRPr="00EF27F9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D5430E" w:rsidRPr="00F97B8F" w:rsidRDefault="00CD78C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10 «Организация предметно-</w:t>
            </w:r>
            <w:proofErr w:type="spellStart"/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эститической</w:t>
            </w:r>
            <w:proofErr w:type="spellEnd"/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среды»</w:t>
            </w:r>
          </w:p>
        </w:tc>
      </w:tr>
      <w:tr w:rsidR="00CD78CB" w:rsidRPr="00F97B8F" w:rsidTr="00D057D3">
        <w:trPr>
          <w:trHeight w:val="90"/>
        </w:trPr>
        <w:tc>
          <w:tcPr>
            <w:tcW w:w="4111" w:type="dxa"/>
            <w:gridSpan w:val="2"/>
            <w:shd w:val="clear" w:color="auto" w:fill="auto"/>
          </w:tcPr>
          <w:p w:rsidR="00CD78CB" w:rsidRPr="00F97B8F" w:rsidRDefault="00CD78CB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Трудовые десанты по уборке территории школы</w:t>
            </w:r>
          </w:p>
        </w:tc>
        <w:tc>
          <w:tcPr>
            <w:tcW w:w="1689" w:type="dxa"/>
            <w:gridSpan w:val="3"/>
            <w:shd w:val="clear" w:color="auto" w:fill="auto"/>
          </w:tcPr>
          <w:p w:rsidR="00CD78CB" w:rsidRPr="00741317" w:rsidRDefault="00741317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70" w:type="dxa"/>
            <w:gridSpan w:val="2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587" w:type="dxa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CD78CB" w:rsidRPr="00F97B8F" w:rsidTr="00D057D3">
        <w:trPr>
          <w:trHeight w:val="90"/>
        </w:trPr>
        <w:tc>
          <w:tcPr>
            <w:tcW w:w="4111" w:type="dxa"/>
            <w:gridSpan w:val="2"/>
            <w:shd w:val="clear" w:color="auto" w:fill="auto"/>
          </w:tcPr>
          <w:p w:rsidR="00CD78CB" w:rsidRPr="00F97B8F" w:rsidRDefault="00CD78CB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Трудовой </w:t>
            </w:r>
            <w:proofErr w:type="spellStart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десан</w:t>
            </w:r>
            <w:proofErr w:type="spellEnd"/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по озеленению территории школы</w:t>
            </w:r>
          </w:p>
        </w:tc>
        <w:tc>
          <w:tcPr>
            <w:tcW w:w="1689" w:type="dxa"/>
            <w:gridSpan w:val="3"/>
            <w:shd w:val="clear" w:color="auto" w:fill="auto"/>
          </w:tcPr>
          <w:p w:rsidR="00CD78CB" w:rsidRPr="00741317" w:rsidRDefault="00741317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70" w:type="dxa"/>
            <w:gridSpan w:val="2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587" w:type="dxa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CD78CB" w:rsidRPr="00F97B8F" w:rsidTr="00D057D3">
        <w:trPr>
          <w:trHeight w:val="90"/>
        </w:trPr>
        <w:tc>
          <w:tcPr>
            <w:tcW w:w="4111" w:type="dxa"/>
            <w:gridSpan w:val="2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Праздничное украшение кабинетов, окон кабинета</w:t>
            </w:r>
          </w:p>
        </w:tc>
        <w:tc>
          <w:tcPr>
            <w:tcW w:w="1689" w:type="dxa"/>
            <w:gridSpan w:val="3"/>
            <w:shd w:val="clear" w:color="auto" w:fill="auto"/>
          </w:tcPr>
          <w:p w:rsidR="00CD78CB" w:rsidRPr="00741317" w:rsidRDefault="00741317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741317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70" w:type="dxa"/>
            <w:gridSpan w:val="2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В течении года</w:t>
            </w:r>
          </w:p>
        </w:tc>
        <w:tc>
          <w:tcPr>
            <w:tcW w:w="2587" w:type="dxa"/>
            <w:shd w:val="clear" w:color="auto" w:fill="auto"/>
          </w:tcPr>
          <w:p w:rsidR="00CD78CB" w:rsidRPr="00F97B8F" w:rsidRDefault="00660051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CD78CB" w:rsidRPr="00F97B8F" w:rsidTr="00D057D3">
        <w:tc>
          <w:tcPr>
            <w:tcW w:w="11057" w:type="dxa"/>
            <w:gridSpan w:val="8"/>
            <w:shd w:val="clear" w:color="auto" w:fill="auto"/>
          </w:tcPr>
          <w:p w:rsidR="002D0A6F" w:rsidRDefault="002D0A6F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CD78CB" w:rsidRPr="00F97B8F" w:rsidRDefault="00CD78CB" w:rsidP="00F97B8F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№11«Работа с родителями»</w:t>
            </w:r>
          </w:p>
        </w:tc>
      </w:tr>
      <w:tr w:rsidR="002913CA" w:rsidRPr="00EF27F9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Участие родителей в проведении общешкольных, классных мероприятий: «Бессмертный полк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 xml:space="preserve">»,  </w:t>
            </w:r>
            <w:r w:rsidRPr="00F97B8F">
              <w:rPr>
                <w:rFonts w:eastAsia="Arial Unicode MS"/>
                <w:color w:val="000000"/>
                <w:sz w:val="24"/>
                <w:lang w:val="ru-RU"/>
              </w:rPr>
              <w:t>новогодний</w:t>
            </w:r>
            <w:proofErr w:type="gramEnd"/>
            <w:r w:rsidRPr="00F97B8F">
              <w:rPr>
                <w:rFonts w:eastAsia="Arial Unicode MS"/>
                <w:color w:val="000000"/>
                <w:sz w:val="24"/>
                <w:lang w:val="ru-RU"/>
              </w:rPr>
              <w:t xml:space="preserve"> вечер и </w:t>
            </w:r>
            <w:proofErr w:type="spellStart"/>
            <w:r w:rsidRPr="00F97B8F">
              <w:rPr>
                <w:rFonts w:eastAsia="Arial Unicode MS"/>
                <w:color w:val="000000"/>
                <w:sz w:val="24"/>
                <w:lang w:val="ru-RU"/>
              </w:rPr>
              <w:t>т.д</w:t>
            </w:r>
            <w:proofErr w:type="spellEnd"/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color w:val="000000"/>
                <w:sz w:val="24"/>
                <w:lang w:val="ru-RU"/>
              </w:rPr>
              <w:t>Общешкольные родительские собрания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741317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1 раз в </w:t>
            </w:r>
            <w:r w:rsidR="002913CA"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четверть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Индивидуальные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Совместные с детьми походы, экскурсии.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F97B8F">
              <w:rPr>
                <w:color w:val="000000"/>
                <w:sz w:val="24"/>
              </w:rPr>
              <w:t>По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плану</w:t>
            </w:r>
            <w:proofErr w:type="spellEnd"/>
            <w:r w:rsidRPr="00F97B8F">
              <w:rPr>
                <w:color w:val="000000"/>
                <w:sz w:val="24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кл</w:t>
            </w:r>
            <w:r w:rsidRPr="00F97B8F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F97B8F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F97B8F">
              <w:rPr>
                <w:color w:val="000000"/>
                <w:sz w:val="24"/>
              </w:rPr>
              <w:t>рук</w:t>
            </w:r>
            <w:r w:rsidRPr="00F97B8F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с </w:t>
            </w:r>
          </w:p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неблагополучными  семьями</w:t>
            </w:r>
            <w:proofErr w:type="gramEnd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 по вопросам воспитания, обучения детей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Работа общешкольного родительского комитета, совета школы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 xml:space="preserve">Родительские дни (посещение школьных и внеурочных </w:t>
            </w:r>
            <w:proofErr w:type="gramStart"/>
            <w:r w:rsidRPr="00F97B8F">
              <w:rPr>
                <w:color w:val="000000"/>
                <w:sz w:val="24"/>
                <w:lang w:val="ru-RU"/>
              </w:rPr>
              <w:t>занятий )</w:t>
            </w:r>
            <w:proofErr w:type="gramEnd"/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</w:t>
            </w:r>
          </w:p>
        </w:tc>
      </w:tr>
      <w:tr w:rsidR="002913CA" w:rsidRPr="00F97B8F" w:rsidTr="00D057D3">
        <w:tc>
          <w:tcPr>
            <w:tcW w:w="4044" w:type="dxa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с </w:t>
            </w:r>
          </w:p>
          <w:p w:rsidR="002913CA" w:rsidRPr="00F97B8F" w:rsidRDefault="002913CA" w:rsidP="00F97B8F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proofErr w:type="gramStart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неблагополучными  семьями</w:t>
            </w:r>
            <w:proofErr w:type="gramEnd"/>
            <w:r w:rsidRPr="00F97B8F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 по вопросам воспитания, обучения детей</w:t>
            </w:r>
          </w:p>
        </w:tc>
        <w:tc>
          <w:tcPr>
            <w:tcW w:w="1328" w:type="dxa"/>
            <w:gridSpan w:val="3"/>
            <w:shd w:val="clear" w:color="auto" w:fill="auto"/>
          </w:tcPr>
          <w:p w:rsidR="002913CA" w:rsidRPr="00F97B8F" w:rsidRDefault="002913CA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729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F97B8F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2956" w:type="dxa"/>
            <w:gridSpan w:val="2"/>
            <w:shd w:val="clear" w:color="auto" w:fill="auto"/>
          </w:tcPr>
          <w:p w:rsidR="002913CA" w:rsidRPr="00F97B8F" w:rsidRDefault="002913CA" w:rsidP="00F97B8F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F97B8F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</w:tbl>
    <w:p w:rsidR="00F97B8F" w:rsidRPr="00F97B8F" w:rsidRDefault="00F97B8F" w:rsidP="00F97B8F">
      <w:pPr>
        <w:rPr>
          <w:vanish/>
        </w:rPr>
      </w:pPr>
    </w:p>
    <w:tbl>
      <w:tblPr>
        <w:tblW w:w="11057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224"/>
        <w:gridCol w:w="1418"/>
        <w:gridCol w:w="2693"/>
        <w:gridCol w:w="2722"/>
      </w:tblGrid>
      <w:tr w:rsidR="00660051" w:rsidRPr="00475C8D" w:rsidTr="002D0A6F">
        <w:tc>
          <w:tcPr>
            <w:tcW w:w="110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0A6F" w:rsidRDefault="002D0A6F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</w:p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 12 «Социальное партнерство»</w:t>
            </w:r>
          </w:p>
        </w:tc>
      </w:tr>
      <w:tr w:rsidR="00660051" w:rsidRPr="00475C8D" w:rsidTr="002D0A6F">
        <w:trPr>
          <w:trHeight w:val="105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Дела, события, мероприятия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время</w:t>
            </w:r>
            <w:proofErr w:type="gramEnd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</w:p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  <w:proofErr w:type="gramEnd"/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D55B77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D55B77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660051" w:rsidRPr="00475C8D" w:rsidTr="002D0A6F">
        <w:trPr>
          <w:trHeight w:val="105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Поддержание и развитие </w:t>
            </w:r>
            <w:proofErr w:type="gramStart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творческих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способностей</w:t>
            </w:r>
            <w:proofErr w:type="gram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школьников совместно с «Школой искусств»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10-11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 течении года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660051" w:rsidRPr="00475C8D" w:rsidTr="002D0A6F">
        <w:trPr>
          <w:trHeight w:val="105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 xml:space="preserve">Литературные композиции, </w:t>
            </w:r>
            <w:proofErr w:type="spellStart"/>
            <w:proofErr w:type="gramStart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акции,читательские</w:t>
            </w:r>
            <w:proofErr w:type="spellEnd"/>
            <w:proofErr w:type="gramEnd"/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конференции совместно с детской библиотекой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течении года.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051" w:rsidRPr="002E578B" w:rsidRDefault="00660051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2E578B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3F4B96" w:rsidRPr="00475C8D" w:rsidTr="002D0A6F">
        <w:trPr>
          <w:trHeight w:val="105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Классные часы «О мерах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административной</w:t>
            </w:r>
            <w:proofErr w:type="gramEnd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ответственности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студентов</w:t>
            </w:r>
            <w:proofErr w:type="gramEnd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и несовершеннолетних» -</w:t>
            </w:r>
          </w:p>
          <w:p w:rsidR="003F4B96" w:rsidRPr="002E578B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«Права и обязанности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Pr="002E578B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 в полугодие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Инспектор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ПДН, классные</w:t>
            </w:r>
          </w:p>
          <w:p w:rsidR="003F4B96" w:rsidRPr="002E578B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руководители</w:t>
            </w:r>
            <w:proofErr w:type="gramEnd"/>
          </w:p>
        </w:tc>
      </w:tr>
      <w:tr w:rsidR="003F4B96" w:rsidRPr="00475C8D" w:rsidTr="002D0A6F">
        <w:trPr>
          <w:trHeight w:val="105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Информационно-профилактические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встречи</w:t>
            </w:r>
            <w:proofErr w:type="gramEnd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с врачом-наркологом,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гинекологом</w:t>
            </w:r>
            <w:proofErr w:type="gramEnd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по формированию</w:t>
            </w:r>
          </w:p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здорового</w:t>
            </w:r>
            <w:proofErr w:type="gramEnd"/>
            <w:r w:rsidRPr="003F4B96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образа жизни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10-11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Default="003F4B96" w:rsidP="00F97B8F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 в год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4B96" w:rsidRPr="003F4B96" w:rsidRDefault="003F4B96" w:rsidP="003F4B96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Специалиты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ЦРБ</w:t>
            </w:r>
          </w:p>
        </w:tc>
      </w:tr>
    </w:tbl>
    <w:p w:rsidR="00660051" w:rsidRDefault="00660051" w:rsidP="00660051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660051" w:rsidRDefault="00660051" w:rsidP="00660051">
      <w:pPr>
        <w:wordWrap/>
        <w:adjustRightInd w:val="0"/>
        <w:ind w:right="-1" w:firstLine="567"/>
        <w:rPr>
          <w:color w:val="000000"/>
          <w:sz w:val="24"/>
          <w:lang w:val="ru-RU"/>
        </w:rPr>
      </w:pPr>
    </w:p>
    <w:p w:rsidR="007C0E1E" w:rsidRPr="000E321E" w:rsidRDefault="007C0E1E" w:rsidP="00660051">
      <w:pPr>
        <w:pStyle w:val="ParaAttribute0"/>
        <w:rPr>
          <w:rStyle w:val="CharAttribute0"/>
          <w:rFonts w:ascii="Arial" w:eastAsia="Batang" w:hAnsi="Arial" w:cs="Arial"/>
          <w:b/>
          <w:bCs/>
          <w:caps/>
          <w:sz w:val="24"/>
          <w:szCs w:val="24"/>
        </w:rPr>
      </w:pPr>
    </w:p>
    <w:sectPr w:rsidR="007C0E1E" w:rsidRPr="000E321E" w:rsidSect="002D0A6F">
      <w:footerReference w:type="default" r:id="rId8"/>
      <w:endnotePr>
        <w:numFmt w:val="decimal"/>
      </w:endnotePr>
      <w:type w:val="continuous"/>
      <w:pgSz w:w="11907" w:h="16839" w:code="9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7A4" w:rsidRDefault="004617A4" w:rsidP="00C55F35">
      <w:r>
        <w:separator/>
      </w:r>
    </w:p>
  </w:endnote>
  <w:endnote w:type="continuationSeparator" w:id="0">
    <w:p w:rsidR="004617A4" w:rsidRDefault="004617A4" w:rsidP="00C55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68DC" w:rsidRPr="00BD5383" w:rsidRDefault="00B668DC" w:rsidP="00021E47">
    <w:pPr>
      <w:pStyle w:val="af7"/>
      <w:jc w:val="center"/>
      <w:rPr>
        <w:rFonts w:ascii="Century Gothic" w:hAnsi="Century Gothic"/>
        <w:sz w:val="16"/>
        <w:szCs w:val="16"/>
      </w:rPr>
    </w:pPr>
    <w:r w:rsidRPr="00BD5383">
      <w:rPr>
        <w:rFonts w:ascii="Century Gothic" w:hAnsi="Century Gothic"/>
        <w:sz w:val="16"/>
        <w:szCs w:val="16"/>
      </w:rPr>
      <w:fldChar w:fldCharType="begin"/>
    </w:r>
    <w:r w:rsidRPr="00BD5383">
      <w:rPr>
        <w:rFonts w:ascii="Century Gothic" w:hAnsi="Century Gothic"/>
        <w:sz w:val="16"/>
        <w:szCs w:val="16"/>
      </w:rPr>
      <w:instrText>PAGE   \* MERGEFORMAT</w:instrText>
    </w:r>
    <w:r w:rsidRPr="00BD5383">
      <w:rPr>
        <w:rFonts w:ascii="Century Gothic" w:hAnsi="Century Gothic"/>
        <w:sz w:val="16"/>
        <w:szCs w:val="16"/>
      </w:rPr>
      <w:fldChar w:fldCharType="separate"/>
    </w:r>
    <w:r w:rsidR="00EF27F9" w:rsidRPr="00EF27F9">
      <w:rPr>
        <w:rFonts w:ascii="Century Gothic" w:hAnsi="Century Gothic"/>
        <w:noProof/>
        <w:sz w:val="16"/>
        <w:szCs w:val="16"/>
        <w:lang w:val="ru-RU"/>
      </w:rPr>
      <w:t>17</w:t>
    </w:r>
    <w:r w:rsidRPr="00BD5383">
      <w:rPr>
        <w:rFonts w:ascii="Century Gothic" w:hAnsi="Century Gothic"/>
        <w:sz w:val="16"/>
        <w:szCs w:val="16"/>
      </w:rPr>
      <w:fldChar w:fldCharType="end"/>
    </w:r>
  </w:p>
  <w:p w:rsidR="00B668DC" w:rsidRDefault="00B668DC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7A4" w:rsidRDefault="004617A4" w:rsidP="00C55F35">
      <w:r>
        <w:separator/>
      </w:r>
    </w:p>
  </w:footnote>
  <w:footnote w:type="continuationSeparator" w:id="0">
    <w:p w:rsidR="004617A4" w:rsidRDefault="004617A4" w:rsidP="00C55F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275"/>
        </w:tabs>
        <w:ind w:left="1275" w:hanging="555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E"/>
    <w:multiLevelType w:val="singleLevel"/>
    <w:tmpl w:val="0000000E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63E2323"/>
    <w:multiLevelType w:val="hybridMultilevel"/>
    <w:tmpl w:val="4DB8F22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5">
    <w:nsid w:val="148159B0"/>
    <w:multiLevelType w:val="hybridMultilevel"/>
    <w:tmpl w:val="B282A91C"/>
    <w:lvl w:ilvl="0" w:tplc="42E47E08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F1C22B1"/>
    <w:multiLevelType w:val="hybridMultilevel"/>
    <w:tmpl w:val="2FBE0154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sz w:val="28"/>
      </w:rPr>
    </w:lvl>
    <w:lvl w:ilvl="1" w:tplc="12CEE430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1069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1069" w:hanging="360"/>
      </w:pPr>
      <w:rPr>
        <w:sz w:val="28"/>
      </w:rPr>
    </w:lvl>
  </w:abstractNum>
  <w:abstractNum w:abstractNumId="7">
    <w:nsid w:val="33A75A6E"/>
    <w:multiLevelType w:val="hybridMultilevel"/>
    <w:tmpl w:val="1BCE1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75F695B"/>
    <w:multiLevelType w:val="hybridMultilevel"/>
    <w:tmpl w:val="0EF2B0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F391A3E"/>
    <w:multiLevelType w:val="hybridMultilevel"/>
    <w:tmpl w:val="F0D0FD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9"/>
  </w:num>
  <w:num w:numId="5">
    <w:abstractNumId w:val="10"/>
  </w:num>
  <w:num w:numId="6">
    <w:abstractNumId w:val="4"/>
  </w:num>
  <w:num w:numId="7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317"/>
    <w:rsid w:val="00000B73"/>
    <w:rsid w:val="00002A77"/>
    <w:rsid w:val="00002E97"/>
    <w:rsid w:val="000033AF"/>
    <w:rsid w:val="0000356B"/>
    <w:rsid w:val="0000398C"/>
    <w:rsid w:val="000068D2"/>
    <w:rsid w:val="00006F68"/>
    <w:rsid w:val="00012A08"/>
    <w:rsid w:val="00013A9B"/>
    <w:rsid w:val="00015FDF"/>
    <w:rsid w:val="000174F0"/>
    <w:rsid w:val="00017891"/>
    <w:rsid w:val="00021223"/>
    <w:rsid w:val="00021E47"/>
    <w:rsid w:val="00022084"/>
    <w:rsid w:val="00027885"/>
    <w:rsid w:val="000315A1"/>
    <w:rsid w:val="00032649"/>
    <w:rsid w:val="00032B60"/>
    <w:rsid w:val="00034D88"/>
    <w:rsid w:val="00040E2F"/>
    <w:rsid w:val="000419AD"/>
    <w:rsid w:val="00043447"/>
    <w:rsid w:val="000444B9"/>
    <w:rsid w:val="0004521F"/>
    <w:rsid w:val="00050B8E"/>
    <w:rsid w:val="00051A91"/>
    <w:rsid w:val="000521B0"/>
    <w:rsid w:val="00052416"/>
    <w:rsid w:val="00053667"/>
    <w:rsid w:val="00054343"/>
    <w:rsid w:val="0005567B"/>
    <w:rsid w:val="00057EC6"/>
    <w:rsid w:val="00060618"/>
    <w:rsid w:val="00060DAB"/>
    <w:rsid w:val="00062DDB"/>
    <w:rsid w:val="00065524"/>
    <w:rsid w:val="00066B27"/>
    <w:rsid w:val="0007065C"/>
    <w:rsid w:val="00070B64"/>
    <w:rsid w:val="000720AC"/>
    <w:rsid w:val="00072168"/>
    <w:rsid w:val="00074496"/>
    <w:rsid w:val="00074DA3"/>
    <w:rsid w:val="000769B3"/>
    <w:rsid w:val="000769BA"/>
    <w:rsid w:val="00076F77"/>
    <w:rsid w:val="00080F52"/>
    <w:rsid w:val="00082554"/>
    <w:rsid w:val="00092FF1"/>
    <w:rsid w:val="00094CED"/>
    <w:rsid w:val="0009506B"/>
    <w:rsid w:val="00097A6D"/>
    <w:rsid w:val="000A0392"/>
    <w:rsid w:val="000A3106"/>
    <w:rsid w:val="000A319D"/>
    <w:rsid w:val="000A4BDC"/>
    <w:rsid w:val="000A773B"/>
    <w:rsid w:val="000B2EED"/>
    <w:rsid w:val="000C1B25"/>
    <w:rsid w:val="000C3516"/>
    <w:rsid w:val="000C36D7"/>
    <w:rsid w:val="000C4839"/>
    <w:rsid w:val="000C55B9"/>
    <w:rsid w:val="000C704F"/>
    <w:rsid w:val="000D0003"/>
    <w:rsid w:val="000D30E6"/>
    <w:rsid w:val="000D5612"/>
    <w:rsid w:val="000D68A8"/>
    <w:rsid w:val="000D6F56"/>
    <w:rsid w:val="000E1212"/>
    <w:rsid w:val="000E1871"/>
    <w:rsid w:val="000E321E"/>
    <w:rsid w:val="000E3CB4"/>
    <w:rsid w:val="000E6C64"/>
    <w:rsid w:val="000F2499"/>
    <w:rsid w:val="000F46D7"/>
    <w:rsid w:val="000F6C56"/>
    <w:rsid w:val="000F77AC"/>
    <w:rsid w:val="000F7B12"/>
    <w:rsid w:val="0010064C"/>
    <w:rsid w:val="00100C4D"/>
    <w:rsid w:val="001029E0"/>
    <w:rsid w:val="001063F1"/>
    <w:rsid w:val="00110695"/>
    <w:rsid w:val="00116500"/>
    <w:rsid w:val="001171DD"/>
    <w:rsid w:val="00117338"/>
    <w:rsid w:val="00122CBB"/>
    <w:rsid w:val="001252B9"/>
    <w:rsid w:val="0013177E"/>
    <w:rsid w:val="00132613"/>
    <w:rsid w:val="001332AE"/>
    <w:rsid w:val="00133CBC"/>
    <w:rsid w:val="001343FC"/>
    <w:rsid w:val="00135D95"/>
    <w:rsid w:val="00137E10"/>
    <w:rsid w:val="00140147"/>
    <w:rsid w:val="00141468"/>
    <w:rsid w:val="00142391"/>
    <w:rsid w:val="00142663"/>
    <w:rsid w:val="00142F57"/>
    <w:rsid w:val="00143274"/>
    <w:rsid w:val="00147B7D"/>
    <w:rsid w:val="001573B2"/>
    <w:rsid w:val="0016047E"/>
    <w:rsid w:val="001608F6"/>
    <w:rsid w:val="001611CB"/>
    <w:rsid w:val="001615D4"/>
    <w:rsid w:val="001617D2"/>
    <w:rsid w:val="00163412"/>
    <w:rsid w:val="0017102C"/>
    <w:rsid w:val="0017200C"/>
    <w:rsid w:val="00174CA7"/>
    <w:rsid w:val="00180E78"/>
    <w:rsid w:val="001839EE"/>
    <w:rsid w:val="00184B84"/>
    <w:rsid w:val="00185071"/>
    <w:rsid w:val="0018690C"/>
    <w:rsid w:val="00186D49"/>
    <w:rsid w:val="001928B7"/>
    <w:rsid w:val="0019375A"/>
    <w:rsid w:val="00195A5D"/>
    <w:rsid w:val="00195C37"/>
    <w:rsid w:val="00197AC4"/>
    <w:rsid w:val="001A08DD"/>
    <w:rsid w:val="001A3171"/>
    <w:rsid w:val="001A64B8"/>
    <w:rsid w:val="001A79F2"/>
    <w:rsid w:val="001A7D56"/>
    <w:rsid w:val="001B0121"/>
    <w:rsid w:val="001B0EF6"/>
    <w:rsid w:val="001B1659"/>
    <w:rsid w:val="001B45D1"/>
    <w:rsid w:val="001B460A"/>
    <w:rsid w:val="001B4A68"/>
    <w:rsid w:val="001C1546"/>
    <w:rsid w:val="001C3EB0"/>
    <w:rsid w:val="001C640D"/>
    <w:rsid w:val="001C6C37"/>
    <w:rsid w:val="001C781F"/>
    <w:rsid w:val="001D0DC3"/>
    <w:rsid w:val="001D26AC"/>
    <w:rsid w:val="001D6647"/>
    <w:rsid w:val="001E67E1"/>
    <w:rsid w:val="001F09D1"/>
    <w:rsid w:val="001F1580"/>
    <w:rsid w:val="001F5A7D"/>
    <w:rsid w:val="0020052B"/>
    <w:rsid w:val="00200623"/>
    <w:rsid w:val="002006DB"/>
    <w:rsid w:val="00201068"/>
    <w:rsid w:val="002011A4"/>
    <w:rsid w:val="00201D79"/>
    <w:rsid w:val="002021F5"/>
    <w:rsid w:val="002030F8"/>
    <w:rsid w:val="0020562B"/>
    <w:rsid w:val="0020609F"/>
    <w:rsid w:val="002066B9"/>
    <w:rsid w:val="00207854"/>
    <w:rsid w:val="00210568"/>
    <w:rsid w:val="00211E1E"/>
    <w:rsid w:val="00216107"/>
    <w:rsid w:val="00221AF4"/>
    <w:rsid w:val="00222D69"/>
    <w:rsid w:val="002238C7"/>
    <w:rsid w:val="00224FB2"/>
    <w:rsid w:val="002303CA"/>
    <w:rsid w:val="00230D1F"/>
    <w:rsid w:val="00232155"/>
    <w:rsid w:val="00232D5D"/>
    <w:rsid w:val="00234F41"/>
    <w:rsid w:val="00235904"/>
    <w:rsid w:val="002373A0"/>
    <w:rsid w:val="00244DBB"/>
    <w:rsid w:val="0024600A"/>
    <w:rsid w:val="00246AE0"/>
    <w:rsid w:val="00246DBF"/>
    <w:rsid w:val="00246DF2"/>
    <w:rsid w:val="0025150F"/>
    <w:rsid w:val="00256222"/>
    <w:rsid w:val="00256E94"/>
    <w:rsid w:val="0026149A"/>
    <w:rsid w:val="00262B34"/>
    <w:rsid w:val="00263AAE"/>
    <w:rsid w:val="00263ACE"/>
    <w:rsid w:val="00271D15"/>
    <w:rsid w:val="00275438"/>
    <w:rsid w:val="00280443"/>
    <w:rsid w:val="00280D2C"/>
    <w:rsid w:val="002836BC"/>
    <w:rsid w:val="00283702"/>
    <w:rsid w:val="00283DEF"/>
    <w:rsid w:val="00286515"/>
    <w:rsid w:val="00286CC0"/>
    <w:rsid w:val="00290AEE"/>
    <w:rsid w:val="002913CA"/>
    <w:rsid w:val="002924E9"/>
    <w:rsid w:val="00294697"/>
    <w:rsid w:val="00294CF3"/>
    <w:rsid w:val="00296158"/>
    <w:rsid w:val="002A012E"/>
    <w:rsid w:val="002A09E2"/>
    <w:rsid w:val="002A1419"/>
    <w:rsid w:val="002A39A7"/>
    <w:rsid w:val="002A6232"/>
    <w:rsid w:val="002A65A1"/>
    <w:rsid w:val="002A714F"/>
    <w:rsid w:val="002B0B9C"/>
    <w:rsid w:val="002B5242"/>
    <w:rsid w:val="002B5638"/>
    <w:rsid w:val="002B6EF0"/>
    <w:rsid w:val="002B7360"/>
    <w:rsid w:val="002C38F3"/>
    <w:rsid w:val="002C423F"/>
    <w:rsid w:val="002D0A6F"/>
    <w:rsid w:val="002D0A9B"/>
    <w:rsid w:val="002E0F22"/>
    <w:rsid w:val="002E3E2B"/>
    <w:rsid w:val="002E578B"/>
    <w:rsid w:val="002E61B2"/>
    <w:rsid w:val="002E6326"/>
    <w:rsid w:val="002E7218"/>
    <w:rsid w:val="002E7504"/>
    <w:rsid w:val="002F05A0"/>
    <w:rsid w:val="002F2F4F"/>
    <w:rsid w:val="002F379B"/>
    <w:rsid w:val="002F69D1"/>
    <w:rsid w:val="002F753C"/>
    <w:rsid w:val="00301D14"/>
    <w:rsid w:val="003020B2"/>
    <w:rsid w:val="00302C6A"/>
    <w:rsid w:val="003055CA"/>
    <w:rsid w:val="0030583B"/>
    <w:rsid w:val="0030683A"/>
    <w:rsid w:val="00306CCA"/>
    <w:rsid w:val="00306EA8"/>
    <w:rsid w:val="00307ACC"/>
    <w:rsid w:val="003112D2"/>
    <w:rsid w:val="0031158A"/>
    <w:rsid w:val="00315215"/>
    <w:rsid w:val="00315910"/>
    <w:rsid w:val="003170BB"/>
    <w:rsid w:val="0032064F"/>
    <w:rsid w:val="00321909"/>
    <w:rsid w:val="00321930"/>
    <w:rsid w:val="0032522B"/>
    <w:rsid w:val="00325F78"/>
    <w:rsid w:val="0032693B"/>
    <w:rsid w:val="003273E8"/>
    <w:rsid w:val="00332A85"/>
    <w:rsid w:val="00334B77"/>
    <w:rsid w:val="00337478"/>
    <w:rsid w:val="00337ABD"/>
    <w:rsid w:val="00341744"/>
    <w:rsid w:val="00341D15"/>
    <w:rsid w:val="0034468C"/>
    <w:rsid w:val="00350828"/>
    <w:rsid w:val="00354802"/>
    <w:rsid w:val="003636C2"/>
    <w:rsid w:val="003659EE"/>
    <w:rsid w:val="00365F04"/>
    <w:rsid w:val="00366AD3"/>
    <w:rsid w:val="00366FCB"/>
    <w:rsid w:val="00371D57"/>
    <w:rsid w:val="0037220D"/>
    <w:rsid w:val="00373DE2"/>
    <w:rsid w:val="0037567E"/>
    <w:rsid w:val="00377921"/>
    <w:rsid w:val="00383141"/>
    <w:rsid w:val="003833A8"/>
    <w:rsid w:val="003839BB"/>
    <w:rsid w:val="0038650D"/>
    <w:rsid w:val="003866AA"/>
    <w:rsid w:val="00386B85"/>
    <w:rsid w:val="00387E92"/>
    <w:rsid w:val="00391170"/>
    <w:rsid w:val="00391D57"/>
    <w:rsid w:val="00394DAF"/>
    <w:rsid w:val="00397A8E"/>
    <w:rsid w:val="003A142C"/>
    <w:rsid w:val="003A258A"/>
    <w:rsid w:val="003A621A"/>
    <w:rsid w:val="003A6871"/>
    <w:rsid w:val="003B4D82"/>
    <w:rsid w:val="003B4EED"/>
    <w:rsid w:val="003B5868"/>
    <w:rsid w:val="003B6F94"/>
    <w:rsid w:val="003B728E"/>
    <w:rsid w:val="003C0143"/>
    <w:rsid w:val="003C2367"/>
    <w:rsid w:val="003C31B3"/>
    <w:rsid w:val="003C507A"/>
    <w:rsid w:val="003C56AB"/>
    <w:rsid w:val="003D1E12"/>
    <w:rsid w:val="003D1EDF"/>
    <w:rsid w:val="003D2EAC"/>
    <w:rsid w:val="003D37B9"/>
    <w:rsid w:val="003D7E7D"/>
    <w:rsid w:val="003E51F5"/>
    <w:rsid w:val="003E54B1"/>
    <w:rsid w:val="003E5884"/>
    <w:rsid w:val="003F14C5"/>
    <w:rsid w:val="003F2E51"/>
    <w:rsid w:val="003F2E5A"/>
    <w:rsid w:val="003F2F77"/>
    <w:rsid w:val="003F4A43"/>
    <w:rsid w:val="003F4B96"/>
    <w:rsid w:val="003F62A6"/>
    <w:rsid w:val="00401E4E"/>
    <w:rsid w:val="00404C18"/>
    <w:rsid w:val="004062E6"/>
    <w:rsid w:val="0041218B"/>
    <w:rsid w:val="00412770"/>
    <w:rsid w:val="00414A59"/>
    <w:rsid w:val="0041757B"/>
    <w:rsid w:val="00420BF0"/>
    <w:rsid w:val="00422E4C"/>
    <w:rsid w:val="00426755"/>
    <w:rsid w:val="00426EC9"/>
    <w:rsid w:val="004308B0"/>
    <w:rsid w:val="004313EB"/>
    <w:rsid w:val="00431701"/>
    <w:rsid w:val="00431900"/>
    <w:rsid w:val="00432518"/>
    <w:rsid w:val="004326EE"/>
    <w:rsid w:val="00433A43"/>
    <w:rsid w:val="004369B5"/>
    <w:rsid w:val="00437087"/>
    <w:rsid w:val="004411C0"/>
    <w:rsid w:val="00443BBF"/>
    <w:rsid w:val="00445387"/>
    <w:rsid w:val="004474DA"/>
    <w:rsid w:val="004517A4"/>
    <w:rsid w:val="00451887"/>
    <w:rsid w:val="00455E64"/>
    <w:rsid w:val="004616E3"/>
    <w:rsid w:val="004617A4"/>
    <w:rsid w:val="00462D91"/>
    <w:rsid w:val="00463C1E"/>
    <w:rsid w:val="00463E80"/>
    <w:rsid w:val="00466698"/>
    <w:rsid w:val="00466EB2"/>
    <w:rsid w:val="00475C8D"/>
    <w:rsid w:val="004764E0"/>
    <w:rsid w:val="00477893"/>
    <w:rsid w:val="004779B2"/>
    <w:rsid w:val="004814C9"/>
    <w:rsid w:val="0048355D"/>
    <w:rsid w:val="004843C7"/>
    <w:rsid w:val="0048444A"/>
    <w:rsid w:val="00493DB3"/>
    <w:rsid w:val="00493FA2"/>
    <w:rsid w:val="004A04D0"/>
    <w:rsid w:val="004A15FD"/>
    <w:rsid w:val="004A2173"/>
    <w:rsid w:val="004A3CC7"/>
    <w:rsid w:val="004A5691"/>
    <w:rsid w:val="004A74F6"/>
    <w:rsid w:val="004A7503"/>
    <w:rsid w:val="004A7600"/>
    <w:rsid w:val="004A7CC4"/>
    <w:rsid w:val="004A7DEE"/>
    <w:rsid w:val="004B410E"/>
    <w:rsid w:val="004B6F9E"/>
    <w:rsid w:val="004C1AF9"/>
    <w:rsid w:val="004C271D"/>
    <w:rsid w:val="004C418C"/>
    <w:rsid w:val="004C4B6E"/>
    <w:rsid w:val="004C597A"/>
    <w:rsid w:val="004C647A"/>
    <w:rsid w:val="004C731E"/>
    <w:rsid w:val="004D074E"/>
    <w:rsid w:val="004D2081"/>
    <w:rsid w:val="004D3C62"/>
    <w:rsid w:val="004D4355"/>
    <w:rsid w:val="004D610C"/>
    <w:rsid w:val="004D6C90"/>
    <w:rsid w:val="004D6D3F"/>
    <w:rsid w:val="004E1120"/>
    <w:rsid w:val="004E496C"/>
    <w:rsid w:val="004E4FCA"/>
    <w:rsid w:val="004E509D"/>
    <w:rsid w:val="004E5412"/>
    <w:rsid w:val="004F012D"/>
    <w:rsid w:val="004F0225"/>
    <w:rsid w:val="004F02F9"/>
    <w:rsid w:val="004F5E0D"/>
    <w:rsid w:val="00506121"/>
    <w:rsid w:val="00512288"/>
    <w:rsid w:val="00512A05"/>
    <w:rsid w:val="00512B2B"/>
    <w:rsid w:val="005168BC"/>
    <w:rsid w:val="00517158"/>
    <w:rsid w:val="00517B42"/>
    <w:rsid w:val="005202B5"/>
    <w:rsid w:val="00521BEA"/>
    <w:rsid w:val="00522D88"/>
    <w:rsid w:val="00525B55"/>
    <w:rsid w:val="00533CFD"/>
    <w:rsid w:val="0053416B"/>
    <w:rsid w:val="00534453"/>
    <w:rsid w:val="00537699"/>
    <w:rsid w:val="005378AE"/>
    <w:rsid w:val="00537A3C"/>
    <w:rsid w:val="00541790"/>
    <w:rsid w:val="00541C2D"/>
    <w:rsid w:val="00543431"/>
    <w:rsid w:val="00544249"/>
    <w:rsid w:val="005459C3"/>
    <w:rsid w:val="00547898"/>
    <w:rsid w:val="00550A63"/>
    <w:rsid w:val="00552A1C"/>
    <w:rsid w:val="005545BF"/>
    <w:rsid w:val="005565C7"/>
    <w:rsid w:val="00557246"/>
    <w:rsid w:val="00557AD0"/>
    <w:rsid w:val="0056026B"/>
    <w:rsid w:val="00560BCD"/>
    <w:rsid w:val="005624D1"/>
    <w:rsid w:val="005630A3"/>
    <w:rsid w:val="00564659"/>
    <w:rsid w:val="0056605B"/>
    <w:rsid w:val="00566FDE"/>
    <w:rsid w:val="0056711A"/>
    <w:rsid w:val="00570ACF"/>
    <w:rsid w:val="00571377"/>
    <w:rsid w:val="00575EBD"/>
    <w:rsid w:val="00575F91"/>
    <w:rsid w:val="0058067B"/>
    <w:rsid w:val="00583DB9"/>
    <w:rsid w:val="00584554"/>
    <w:rsid w:val="00585355"/>
    <w:rsid w:val="00585AA7"/>
    <w:rsid w:val="00585B16"/>
    <w:rsid w:val="00587CBE"/>
    <w:rsid w:val="005918A7"/>
    <w:rsid w:val="00595DE0"/>
    <w:rsid w:val="00596552"/>
    <w:rsid w:val="005969F8"/>
    <w:rsid w:val="005A02A3"/>
    <w:rsid w:val="005A49D7"/>
    <w:rsid w:val="005A719E"/>
    <w:rsid w:val="005A7B26"/>
    <w:rsid w:val="005B11AF"/>
    <w:rsid w:val="005B168B"/>
    <w:rsid w:val="005B22EC"/>
    <w:rsid w:val="005B235B"/>
    <w:rsid w:val="005B6914"/>
    <w:rsid w:val="005C18A8"/>
    <w:rsid w:val="005C255A"/>
    <w:rsid w:val="005C6267"/>
    <w:rsid w:val="005D2097"/>
    <w:rsid w:val="005D459B"/>
    <w:rsid w:val="005D4AF2"/>
    <w:rsid w:val="005E1CD9"/>
    <w:rsid w:val="005E5A96"/>
    <w:rsid w:val="005E7943"/>
    <w:rsid w:val="005F1133"/>
    <w:rsid w:val="005F1473"/>
    <w:rsid w:val="005F1934"/>
    <w:rsid w:val="005F22E1"/>
    <w:rsid w:val="005F3016"/>
    <w:rsid w:val="005F58BB"/>
    <w:rsid w:val="005F7481"/>
    <w:rsid w:val="00600504"/>
    <w:rsid w:val="00600DD7"/>
    <w:rsid w:val="00602170"/>
    <w:rsid w:val="0060223C"/>
    <w:rsid w:val="0060292B"/>
    <w:rsid w:val="00604521"/>
    <w:rsid w:val="00605587"/>
    <w:rsid w:val="00605907"/>
    <w:rsid w:val="00611009"/>
    <w:rsid w:val="0061286A"/>
    <w:rsid w:val="00612925"/>
    <w:rsid w:val="00613BA6"/>
    <w:rsid w:val="00614AE0"/>
    <w:rsid w:val="00615B4A"/>
    <w:rsid w:val="00616274"/>
    <w:rsid w:val="00617358"/>
    <w:rsid w:val="00622250"/>
    <w:rsid w:val="006240DC"/>
    <w:rsid w:val="00624221"/>
    <w:rsid w:val="00624B85"/>
    <w:rsid w:val="006255E1"/>
    <w:rsid w:val="00626AE6"/>
    <w:rsid w:val="00632723"/>
    <w:rsid w:val="00633987"/>
    <w:rsid w:val="00636C92"/>
    <w:rsid w:val="006404E4"/>
    <w:rsid w:val="00641ECE"/>
    <w:rsid w:val="00643313"/>
    <w:rsid w:val="00644C0C"/>
    <w:rsid w:val="0064667E"/>
    <w:rsid w:val="00647A70"/>
    <w:rsid w:val="00652B50"/>
    <w:rsid w:val="00656E06"/>
    <w:rsid w:val="00657243"/>
    <w:rsid w:val="00660051"/>
    <w:rsid w:val="00660B40"/>
    <w:rsid w:val="0066103E"/>
    <w:rsid w:val="00661A74"/>
    <w:rsid w:val="00662778"/>
    <w:rsid w:val="00663858"/>
    <w:rsid w:val="00663A46"/>
    <w:rsid w:val="00667F91"/>
    <w:rsid w:val="006706B1"/>
    <w:rsid w:val="00670BF8"/>
    <w:rsid w:val="00670F08"/>
    <w:rsid w:val="00673D3C"/>
    <w:rsid w:val="0067407F"/>
    <w:rsid w:val="0067477F"/>
    <w:rsid w:val="00676BDB"/>
    <w:rsid w:val="00677E76"/>
    <w:rsid w:val="006802C3"/>
    <w:rsid w:val="0068056F"/>
    <w:rsid w:val="00680626"/>
    <w:rsid w:val="006820F6"/>
    <w:rsid w:val="006878E8"/>
    <w:rsid w:val="0069061F"/>
    <w:rsid w:val="006943CA"/>
    <w:rsid w:val="006951B4"/>
    <w:rsid w:val="00697692"/>
    <w:rsid w:val="006A196C"/>
    <w:rsid w:val="006A270D"/>
    <w:rsid w:val="006A3509"/>
    <w:rsid w:val="006A439F"/>
    <w:rsid w:val="006A5267"/>
    <w:rsid w:val="006A5F61"/>
    <w:rsid w:val="006A6C42"/>
    <w:rsid w:val="006A6FAD"/>
    <w:rsid w:val="006A79A7"/>
    <w:rsid w:val="006B092E"/>
    <w:rsid w:val="006B3765"/>
    <w:rsid w:val="006B5337"/>
    <w:rsid w:val="006B69DB"/>
    <w:rsid w:val="006B6D76"/>
    <w:rsid w:val="006B75FF"/>
    <w:rsid w:val="006B7C03"/>
    <w:rsid w:val="006C0666"/>
    <w:rsid w:val="006C0FBE"/>
    <w:rsid w:val="006C29B7"/>
    <w:rsid w:val="006C3272"/>
    <w:rsid w:val="006C50E7"/>
    <w:rsid w:val="006D47D0"/>
    <w:rsid w:val="006D5B4C"/>
    <w:rsid w:val="006D6D81"/>
    <w:rsid w:val="006E03B7"/>
    <w:rsid w:val="006E0C60"/>
    <w:rsid w:val="006E1DD1"/>
    <w:rsid w:val="006E204E"/>
    <w:rsid w:val="006E3439"/>
    <w:rsid w:val="006E5DCD"/>
    <w:rsid w:val="006E7E00"/>
    <w:rsid w:val="006F020D"/>
    <w:rsid w:val="006F4050"/>
    <w:rsid w:val="006F4CD5"/>
    <w:rsid w:val="006F5D46"/>
    <w:rsid w:val="006F792B"/>
    <w:rsid w:val="00700AA4"/>
    <w:rsid w:val="0070150B"/>
    <w:rsid w:val="00701579"/>
    <w:rsid w:val="00703DFA"/>
    <w:rsid w:val="00704F7C"/>
    <w:rsid w:val="00705122"/>
    <w:rsid w:val="00705D1B"/>
    <w:rsid w:val="0070753C"/>
    <w:rsid w:val="00707FF2"/>
    <w:rsid w:val="0071126F"/>
    <w:rsid w:val="00716555"/>
    <w:rsid w:val="00716A1E"/>
    <w:rsid w:val="007203D1"/>
    <w:rsid w:val="00721EF0"/>
    <w:rsid w:val="00722D5F"/>
    <w:rsid w:val="007253F8"/>
    <w:rsid w:val="007271B5"/>
    <w:rsid w:val="007323F0"/>
    <w:rsid w:val="0073290E"/>
    <w:rsid w:val="0073330B"/>
    <w:rsid w:val="00733BEC"/>
    <w:rsid w:val="007374CA"/>
    <w:rsid w:val="0074023A"/>
    <w:rsid w:val="00741317"/>
    <w:rsid w:val="007420D0"/>
    <w:rsid w:val="007433E8"/>
    <w:rsid w:val="007467DE"/>
    <w:rsid w:val="00746CE2"/>
    <w:rsid w:val="00750F9C"/>
    <w:rsid w:val="007513C8"/>
    <w:rsid w:val="00753CFF"/>
    <w:rsid w:val="00755EC6"/>
    <w:rsid w:val="00761840"/>
    <w:rsid w:val="00762C1F"/>
    <w:rsid w:val="0077544E"/>
    <w:rsid w:val="007779B3"/>
    <w:rsid w:val="00780A51"/>
    <w:rsid w:val="00780DA4"/>
    <w:rsid w:val="007811AC"/>
    <w:rsid w:val="00784B63"/>
    <w:rsid w:val="00784DA9"/>
    <w:rsid w:val="00785A41"/>
    <w:rsid w:val="007901DF"/>
    <w:rsid w:val="00793AEB"/>
    <w:rsid w:val="00796848"/>
    <w:rsid w:val="00797F00"/>
    <w:rsid w:val="007A2BAD"/>
    <w:rsid w:val="007A3513"/>
    <w:rsid w:val="007A65A7"/>
    <w:rsid w:val="007A779A"/>
    <w:rsid w:val="007A7B75"/>
    <w:rsid w:val="007B0CF5"/>
    <w:rsid w:val="007B2854"/>
    <w:rsid w:val="007B3F22"/>
    <w:rsid w:val="007B6564"/>
    <w:rsid w:val="007C0D6E"/>
    <w:rsid w:val="007C0E1E"/>
    <w:rsid w:val="007C1B93"/>
    <w:rsid w:val="007C38F7"/>
    <w:rsid w:val="007C57FE"/>
    <w:rsid w:val="007C5ACC"/>
    <w:rsid w:val="007C686A"/>
    <w:rsid w:val="007D4CCB"/>
    <w:rsid w:val="007D5E65"/>
    <w:rsid w:val="007D5EC7"/>
    <w:rsid w:val="007D7D71"/>
    <w:rsid w:val="007E647F"/>
    <w:rsid w:val="007F1295"/>
    <w:rsid w:val="007F2290"/>
    <w:rsid w:val="007F2CBD"/>
    <w:rsid w:val="0080133D"/>
    <w:rsid w:val="00801F5E"/>
    <w:rsid w:val="0080580E"/>
    <w:rsid w:val="00806D46"/>
    <w:rsid w:val="00814AD2"/>
    <w:rsid w:val="0081573D"/>
    <w:rsid w:val="00815FE8"/>
    <w:rsid w:val="00817F88"/>
    <w:rsid w:val="00824950"/>
    <w:rsid w:val="00825830"/>
    <w:rsid w:val="008275A7"/>
    <w:rsid w:val="00827E01"/>
    <w:rsid w:val="00831D32"/>
    <w:rsid w:val="008327CE"/>
    <w:rsid w:val="0083311A"/>
    <w:rsid w:val="00834C02"/>
    <w:rsid w:val="0083548E"/>
    <w:rsid w:val="00835FA8"/>
    <w:rsid w:val="00836510"/>
    <w:rsid w:val="0084316E"/>
    <w:rsid w:val="00846007"/>
    <w:rsid w:val="0084606B"/>
    <w:rsid w:val="00846582"/>
    <w:rsid w:val="0085009F"/>
    <w:rsid w:val="00850750"/>
    <w:rsid w:val="00851FD3"/>
    <w:rsid w:val="008536A3"/>
    <w:rsid w:val="00854921"/>
    <w:rsid w:val="008606EF"/>
    <w:rsid w:val="008609CA"/>
    <w:rsid w:val="00860EE4"/>
    <w:rsid w:val="008614A1"/>
    <w:rsid w:val="008621DB"/>
    <w:rsid w:val="0086263B"/>
    <w:rsid w:val="00872772"/>
    <w:rsid w:val="0087601C"/>
    <w:rsid w:val="0087628A"/>
    <w:rsid w:val="008846A0"/>
    <w:rsid w:val="00884C2B"/>
    <w:rsid w:val="008909D3"/>
    <w:rsid w:val="00895626"/>
    <w:rsid w:val="00895886"/>
    <w:rsid w:val="0089749A"/>
    <w:rsid w:val="008A217D"/>
    <w:rsid w:val="008A2F2A"/>
    <w:rsid w:val="008A42A9"/>
    <w:rsid w:val="008A4A78"/>
    <w:rsid w:val="008A6A8F"/>
    <w:rsid w:val="008A7829"/>
    <w:rsid w:val="008B1308"/>
    <w:rsid w:val="008B3F95"/>
    <w:rsid w:val="008B6CA2"/>
    <w:rsid w:val="008B7343"/>
    <w:rsid w:val="008C0295"/>
    <w:rsid w:val="008C3870"/>
    <w:rsid w:val="008C3CF9"/>
    <w:rsid w:val="008C53B2"/>
    <w:rsid w:val="008D2F76"/>
    <w:rsid w:val="008D42A0"/>
    <w:rsid w:val="008D439B"/>
    <w:rsid w:val="008D4C7F"/>
    <w:rsid w:val="008D541D"/>
    <w:rsid w:val="008D67A8"/>
    <w:rsid w:val="008D67C9"/>
    <w:rsid w:val="008D7DD3"/>
    <w:rsid w:val="008E0E0F"/>
    <w:rsid w:val="008E1A8B"/>
    <w:rsid w:val="008E1F0B"/>
    <w:rsid w:val="008E22DA"/>
    <w:rsid w:val="008E308E"/>
    <w:rsid w:val="008F04FE"/>
    <w:rsid w:val="008F1048"/>
    <w:rsid w:val="008F226B"/>
    <w:rsid w:val="008F6937"/>
    <w:rsid w:val="008F7423"/>
    <w:rsid w:val="009003FD"/>
    <w:rsid w:val="00900A35"/>
    <w:rsid w:val="0090163B"/>
    <w:rsid w:val="00905161"/>
    <w:rsid w:val="00906128"/>
    <w:rsid w:val="009061F3"/>
    <w:rsid w:val="0091043D"/>
    <w:rsid w:val="009112E0"/>
    <w:rsid w:val="00913D60"/>
    <w:rsid w:val="00914246"/>
    <w:rsid w:val="00915881"/>
    <w:rsid w:val="00916805"/>
    <w:rsid w:val="009223DF"/>
    <w:rsid w:val="00924581"/>
    <w:rsid w:val="009265C8"/>
    <w:rsid w:val="009277C7"/>
    <w:rsid w:val="00930280"/>
    <w:rsid w:val="00933310"/>
    <w:rsid w:val="00933695"/>
    <w:rsid w:val="00936930"/>
    <w:rsid w:val="00941668"/>
    <w:rsid w:val="00941C25"/>
    <w:rsid w:val="00942B61"/>
    <w:rsid w:val="0094332F"/>
    <w:rsid w:val="00946CEB"/>
    <w:rsid w:val="00947948"/>
    <w:rsid w:val="00950123"/>
    <w:rsid w:val="009522B0"/>
    <w:rsid w:val="00955777"/>
    <w:rsid w:val="009560D2"/>
    <w:rsid w:val="00956748"/>
    <w:rsid w:val="00956D45"/>
    <w:rsid w:val="00957D82"/>
    <w:rsid w:val="00960B1E"/>
    <w:rsid w:val="00960FE7"/>
    <w:rsid w:val="0096306E"/>
    <w:rsid w:val="0096355B"/>
    <w:rsid w:val="00965425"/>
    <w:rsid w:val="00967B99"/>
    <w:rsid w:val="00967FBE"/>
    <w:rsid w:val="00970355"/>
    <w:rsid w:val="00970F5B"/>
    <w:rsid w:val="00970FEF"/>
    <w:rsid w:val="00971C21"/>
    <w:rsid w:val="0097272E"/>
    <w:rsid w:val="00973337"/>
    <w:rsid w:val="00974B33"/>
    <w:rsid w:val="00976399"/>
    <w:rsid w:val="0098032E"/>
    <w:rsid w:val="00980B6C"/>
    <w:rsid w:val="00981CC2"/>
    <w:rsid w:val="00982DDC"/>
    <w:rsid w:val="0099066F"/>
    <w:rsid w:val="00990F0C"/>
    <w:rsid w:val="009915E8"/>
    <w:rsid w:val="00994335"/>
    <w:rsid w:val="009950C8"/>
    <w:rsid w:val="00996758"/>
    <w:rsid w:val="00997753"/>
    <w:rsid w:val="00997847"/>
    <w:rsid w:val="00997A57"/>
    <w:rsid w:val="009A20A1"/>
    <w:rsid w:val="009A4758"/>
    <w:rsid w:val="009A480C"/>
    <w:rsid w:val="009A5BFD"/>
    <w:rsid w:val="009A64DE"/>
    <w:rsid w:val="009A6C2D"/>
    <w:rsid w:val="009A7888"/>
    <w:rsid w:val="009B03A7"/>
    <w:rsid w:val="009B33C4"/>
    <w:rsid w:val="009B3689"/>
    <w:rsid w:val="009B5378"/>
    <w:rsid w:val="009C2F4F"/>
    <w:rsid w:val="009C3CA6"/>
    <w:rsid w:val="009C4B3A"/>
    <w:rsid w:val="009C6D0A"/>
    <w:rsid w:val="009D1DF5"/>
    <w:rsid w:val="009D4EDC"/>
    <w:rsid w:val="009D596A"/>
    <w:rsid w:val="009D7FE6"/>
    <w:rsid w:val="009E2ACE"/>
    <w:rsid w:val="009E32C3"/>
    <w:rsid w:val="009E3771"/>
    <w:rsid w:val="009E3F52"/>
    <w:rsid w:val="009E4817"/>
    <w:rsid w:val="009E4D17"/>
    <w:rsid w:val="009E6270"/>
    <w:rsid w:val="009F06A3"/>
    <w:rsid w:val="009F0C0B"/>
    <w:rsid w:val="009F48E5"/>
    <w:rsid w:val="009F7F90"/>
    <w:rsid w:val="00A01144"/>
    <w:rsid w:val="00A02214"/>
    <w:rsid w:val="00A03184"/>
    <w:rsid w:val="00A05323"/>
    <w:rsid w:val="00A05894"/>
    <w:rsid w:val="00A10C6B"/>
    <w:rsid w:val="00A130AC"/>
    <w:rsid w:val="00A1565E"/>
    <w:rsid w:val="00A15C1A"/>
    <w:rsid w:val="00A1713F"/>
    <w:rsid w:val="00A2042D"/>
    <w:rsid w:val="00A2334D"/>
    <w:rsid w:val="00A236C7"/>
    <w:rsid w:val="00A30518"/>
    <w:rsid w:val="00A30F29"/>
    <w:rsid w:val="00A316C2"/>
    <w:rsid w:val="00A31FC8"/>
    <w:rsid w:val="00A322CD"/>
    <w:rsid w:val="00A33328"/>
    <w:rsid w:val="00A344BC"/>
    <w:rsid w:val="00A34914"/>
    <w:rsid w:val="00A36839"/>
    <w:rsid w:val="00A44782"/>
    <w:rsid w:val="00A44DE3"/>
    <w:rsid w:val="00A46AB8"/>
    <w:rsid w:val="00A530CA"/>
    <w:rsid w:val="00A54136"/>
    <w:rsid w:val="00A55D53"/>
    <w:rsid w:val="00A60992"/>
    <w:rsid w:val="00A614B7"/>
    <w:rsid w:val="00A6551F"/>
    <w:rsid w:val="00A671C8"/>
    <w:rsid w:val="00A70199"/>
    <w:rsid w:val="00A711DF"/>
    <w:rsid w:val="00A83B9F"/>
    <w:rsid w:val="00A843C1"/>
    <w:rsid w:val="00A84858"/>
    <w:rsid w:val="00A85195"/>
    <w:rsid w:val="00A858AE"/>
    <w:rsid w:val="00A85B77"/>
    <w:rsid w:val="00A85BE3"/>
    <w:rsid w:val="00A875F2"/>
    <w:rsid w:val="00A876F8"/>
    <w:rsid w:val="00A90FB0"/>
    <w:rsid w:val="00A9319D"/>
    <w:rsid w:val="00A933A0"/>
    <w:rsid w:val="00A95D92"/>
    <w:rsid w:val="00A96455"/>
    <w:rsid w:val="00AA02D5"/>
    <w:rsid w:val="00AA19C0"/>
    <w:rsid w:val="00AA4C12"/>
    <w:rsid w:val="00AA4DBB"/>
    <w:rsid w:val="00AA7C5B"/>
    <w:rsid w:val="00AB199D"/>
    <w:rsid w:val="00AB317D"/>
    <w:rsid w:val="00AB35A2"/>
    <w:rsid w:val="00AB4520"/>
    <w:rsid w:val="00AB7A51"/>
    <w:rsid w:val="00AC2AFC"/>
    <w:rsid w:val="00AC3996"/>
    <w:rsid w:val="00AC5642"/>
    <w:rsid w:val="00AD0BD5"/>
    <w:rsid w:val="00AD18CC"/>
    <w:rsid w:val="00AD387A"/>
    <w:rsid w:val="00AD4724"/>
    <w:rsid w:val="00AD5E0B"/>
    <w:rsid w:val="00AE00E7"/>
    <w:rsid w:val="00AE0B48"/>
    <w:rsid w:val="00AE0C24"/>
    <w:rsid w:val="00AE3FA1"/>
    <w:rsid w:val="00AE7361"/>
    <w:rsid w:val="00AF006D"/>
    <w:rsid w:val="00AF24CA"/>
    <w:rsid w:val="00AF2E85"/>
    <w:rsid w:val="00AF3E02"/>
    <w:rsid w:val="00AF63A1"/>
    <w:rsid w:val="00AF7965"/>
    <w:rsid w:val="00B04DCB"/>
    <w:rsid w:val="00B05054"/>
    <w:rsid w:val="00B07030"/>
    <w:rsid w:val="00B070D3"/>
    <w:rsid w:val="00B0774D"/>
    <w:rsid w:val="00B10706"/>
    <w:rsid w:val="00B10777"/>
    <w:rsid w:val="00B10786"/>
    <w:rsid w:val="00B111C2"/>
    <w:rsid w:val="00B13358"/>
    <w:rsid w:val="00B13CA9"/>
    <w:rsid w:val="00B14A73"/>
    <w:rsid w:val="00B1559B"/>
    <w:rsid w:val="00B15C4E"/>
    <w:rsid w:val="00B20697"/>
    <w:rsid w:val="00B20F9B"/>
    <w:rsid w:val="00B25BAA"/>
    <w:rsid w:val="00B25CC8"/>
    <w:rsid w:val="00B25DE9"/>
    <w:rsid w:val="00B25EE9"/>
    <w:rsid w:val="00B26C82"/>
    <w:rsid w:val="00B26DDA"/>
    <w:rsid w:val="00B2725C"/>
    <w:rsid w:val="00B301D8"/>
    <w:rsid w:val="00B3117C"/>
    <w:rsid w:val="00B333BE"/>
    <w:rsid w:val="00B33EEA"/>
    <w:rsid w:val="00B346E7"/>
    <w:rsid w:val="00B34E32"/>
    <w:rsid w:val="00B35299"/>
    <w:rsid w:val="00B402ED"/>
    <w:rsid w:val="00B41033"/>
    <w:rsid w:val="00B420DA"/>
    <w:rsid w:val="00B431F1"/>
    <w:rsid w:val="00B43D63"/>
    <w:rsid w:val="00B507F0"/>
    <w:rsid w:val="00B51406"/>
    <w:rsid w:val="00B51E60"/>
    <w:rsid w:val="00B55F3E"/>
    <w:rsid w:val="00B57631"/>
    <w:rsid w:val="00B60056"/>
    <w:rsid w:val="00B626F8"/>
    <w:rsid w:val="00B64399"/>
    <w:rsid w:val="00B65405"/>
    <w:rsid w:val="00B668DC"/>
    <w:rsid w:val="00B710A5"/>
    <w:rsid w:val="00B716C6"/>
    <w:rsid w:val="00B722D1"/>
    <w:rsid w:val="00B722F8"/>
    <w:rsid w:val="00B73DCC"/>
    <w:rsid w:val="00B764F2"/>
    <w:rsid w:val="00B77A77"/>
    <w:rsid w:val="00B81E03"/>
    <w:rsid w:val="00B8691E"/>
    <w:rsid w:val="00B86C9D"/>
    <w:rsid w:val="00B87B98"/>
    <w:rsid w:val="00B87E9C"/>
    <w:rsid w:val="00B90DD5"/>
    <w:rsid w:val="00B9127A"/>
    <w:rsid w:val="00B91C82"/>
    <w:rsid w:val="00B93BCB"/>
    <w:rsid w:val="00B97D27"/>
    <w:rsid w:val="00BA3C0E"/>
    <w:rsid w:val="00BA409C"/>
    <w:rsid w:val="00BA4C1D"/>
    <w:rsid w:val="00BA60EF"/>
    <w:rsid w:val="00BB7C17"/>
    <w:rsid w:val="00BC67DD"/>
    <w:rsid w:val="00BD10D8"/>
    <w:rsid w:val="00BD5383"/>
    <w:rsid w:val="00BD55EF"/>
    <w:rsid w:val="00BD6249"/>
    <w:rsid w:val="00BE0588"/>
    <w:rsid w:val="00BE2632"/>
    <w:rsid w:val="00BE2DAB"/>
    <w:rsid w:val="00BE739D"/>
    <w:rsid w:val="00BF028E"/>
    <w:rsid w:val="00BF1A88"/>
    <w:rsid w:val="00BF1F9C"/>
    <w:rsid w:val="00BF4DBA"/>
    <w:rsid w:val="00BF5889"/>
    <w:rsid w:val="00C022E8"/>
    <w:rsid w:val="00C03ADE"/>
    <w:rsid w:val="00C07B5E"/>
    <w:rsid w:val="00C114CE"/>
    <w:rsid w:val="00C12382"/>
    <w:rsid w:val="00C15A92"/>
    <w:rsid w:val="00C2176F"/>
    <w:rsid w:val="00C2261C"/>
    <w:rsid w:val="00C236C9"/>
    <w:rsid w:val="00C26487"/>
    <w:rsid w:val="00C26494"/>
    <w:rsid w:val="00C30889"/>
    <w:rsid w:val="00C32D41"/>
    <w:rsid w:val="00C334F2"/>
    <w:rsid w:val="00C351E6"/>
    <w:rsid w:val="00C351F8"/>
    <w:rsid w:val="00C35781"/>
    <w:rsid w:val="00C36D9A"/>
    <w:rsid w:val="00C42CA5"/>
    <w:rsid w:val="00C436E0"/>
    <w:rsid w:val="00C43FF8"/>
    <w:rsid w:val="00C44880"/>
    <w:rsid w:val="00C467BE"/>
    <w:rsid w:val="00C477A9"/>
    <w:rsid w:val="00C50CC4"/>
    <w:rsid w:val="00C51259"/>
    <w:rsid w:val="00C543CD"/>
    <w:rsid w:val="00C5587F"/>
    <w:rsid w:val="00C55D3C"/>
    <w:rsid w:val="00C55F35"/>
    <w:rsid w:val="00C56A0B"/>
    <w:rsid w:val="00C56DEB"/>
    <w:rsid w:val="00C57303"/>
    <w:rsid w:val="00C57A3E"/>
    <w:rsid w:val="00C57F38"/>
    <w:rsid w:val="00C60FDF"/>
    <w:rsid w:val="00C62986"/>
    <w:rsid w:val="00C62F85"/>
    <w:rsid w:val="00C77634"/>
    <w:rsid w:val="00C84AAC"/>
    <w:rsid w:val="00C84C2E"/>
    <w:rsid w:val="00C84E25"/>
    <w:rsid w:val="00C85BD3"/>
    <w:rsid w:val="00C87DAE"/>
    <w:rsid w:val="00C903ED"/>
    <w:rsid w:val="00C91C34"/>
    <w:rsid w:val="00C923D1"/>
    <w:rsid w:val="00C92695"/>
    <w:rsid w:val="00C92797"/>
    <w:rsid w:val="00C95D1E"/>
    <w:rsid w:val="00C97BD3"/>
    <w:rsid w:val="00CA42F8"/>
    <w:rsid w:val="00CA58C2"/>
    <w:rsid w:val="00CA752A"/>
    <w:rsid w:val="00CB2DEA"/>
    <w:rsid w:val="00CB3B22"/>
    <w:rsid w:val="00CB4E78"/>
    <w:rsid w:val="00CB669C"/>
    <w:rsid w:val="00CB7ECE"/>
    <w:rsid w:val="00CC1821"/>
    <w:rsid w:val="00CC2210"/>
    <w:rsid w:val="00CC27A3"/>
    <w:rsid w:val="00CC2A98"/>
    <w:rsid w:val="00CC32EF"/>
    <w:rsid w:val="00CC5CC5"/>
    <w:rsid w:val="00CC60D4"/>
    <w:rsid w:val="00CC6630"/>
    <w:rsid w:val="00CD347C"/>
    <w:rsid w:val="00CD42F0"/>
    <w:rsid w:val="00CD53BB"/>
    <w:rsid w:val="00CD6408"/>
    <w:rsid w:val="00CD76D1"/>
    <w:rsid w:val="00CD78CB"/>
    <w:rsid w:val="00CD7D79"/>
    <w:rsid w:val="00CE2B14"/>
    <w:rsid w:val="00CE2CD8"/>
    <w:rsid w:val="00CE6C93"/>
    <w:rsid w:val="00CF0CA6"/>
    <w:rsid w:val="00CF548F"/>
    <w:rsid w:val="00CF6141"/>
    <w:rsid w:val="00CF6E03"/>
    <w:rsid w:val="00D03F6E"/>
    <w:rsid w:val="00D03F9A"/>
    <w:rsid w:val="00D05648"/>
    <w:rsid w:val="00D057D3"/>
    <w:rsid w:val="00D06D76"/>
    <w:rsid w:val="00D101F1"/>
    <w:rsid w:val="00D116F7"/>
    <w:rsid w:val="00D11E82"/>
    <w:rsid w:val="00D1438E"/>
    <w:rsid w:val="00D177DE"/>
    <w:rsid w:val="00D2064A"/>
    <w:rsid w:val="00D2130A"/>
    <w:rsid w:val="00D214A0"/>
    <w:rsid w:val="00D21EE7"/>
    <w:rsid w:val="00D27BF6"/>
    <w:rsid w:val="00D31805"/>
    <w:rsid w:val="00D3221E"/>
    <w:rsid w:val="00D32D09"/>
    <w:rsid w:val="00D33A26"/>
    <w:rsid w:val="00D36E21"/>
    <w:rsid w:val="00D37328"/>
    <w:rsid w:val="00D3739C"/>
    <w:rsid w:val="00D37FD1"/>
    <w:rsid w:val="00D40E8A"/>
    <w:rsid w:val="00D410AA"/>
    <w:rsid w:val="00D4187E"/>
    <w:rsid w:val="00D45345"/>
    <w:rsid w:val="00D45613"/>
    <w:rsid w:val="00D4636F"/>
    <w:rsid w:val="00D50AEF"/>
    <w:rsid w:val="00D51E5C"/>
    <w:rsid w:val="00D5430E"/>
    <w:rsid w:val="00D55B77"/>
    <w:rsid w:val="00D5608B"/>
    <w:rsid w:val="00D56F9A"/>
    <w:rsid w:val="00D57EB7"/>
    <w:rsid w:val="00D60D28"/>
    <w:rsid w:val="00D6387D"/>
    <w:rsid w:val="00D66D1A"/>
    <w:rsid w:val="00D73AAC"/>
    <w:rsid w:val="00D73ED9"/>
    <w:rsid w:val="00D7461F"/>
    <w:rsid w:val="00D74B8B"/>
    <w:rsid w:val="00D754CB"/>
    <w:rsid w:val="00D75B6E"/>
    <w:rsid w:val="00D805E2"/>
    <w:rsid w:val="00D81AD8"/>
    <w:rsid w:val="00D81F9F"/>
    <w:rsid w:val="00D85406"/>
    <w:rsid w:val="00D90E56"/>
    <w:rsid w:val="00D94844"/>
    <w:rsid w:val="00D96064"/>
    <w:rsid w:val="00DA1596"/>
    <w:rsid w:val="00DA36D3"/>
    <w:rsid w:val="00DB0C0F"/>
    <w:rsid w:val="00DB439E"/>
    <w:rsid w:val="00DB7804"/>
    <w:rsid w:val="00DB7C72"/>
    <w:rsid w:val="00DC17A0"/>
    <w:rsid w:val="00DC724C"/>
    <w:rsid w:val="00DC7B43"/>
    <w:rsid w:val="00DC7C2A"/>
    <w:rsid w:val="00DC7F69"/>
    <w:rsid w:val="00DD0C48"/>
    <w:rsid w:val="00DD1323"/>
    <w:rsid w:val="00DD1B48"/>
    <w:rsid w:val="00DD36DE"/>
    <w:rsid w:val="00DD36EE"/>
    <w:rsid w:val="00DD50B5"/>
    <w:rsid w:val="00DD59A5"/>
    <w:rsid w:val="00DD692D"/>
    <w:rsid w:val="00DD7301"/>
    <w:rsid w:val="00DE1FF9"/>
    <w:rsid w:val="00DE5245"/>
    <w:rsid w:val="00DE5737"/>
    <w:rsid w:val="00DE5A18"/>
    <w:rsid w:val="00DE6234"/>
    <w:rsid w:val="00DE6B93"/>
    <w:rsid w:val="00DE7010"/>
    <w:rsid w:val="00DF2620"/>
    <w:rsid w:val="00DF36AB"/>
    <w:rsid w:val="00DF5359"/>
    <w:rsid w:val="00DF7B28"/>
    <w:rsid w:val="00E0165B"/>
    <w:rsid w:val="00E02182"/>
    <w:rsid w:val="00E04836"/>
    <w:rsid w:val="00E04FDA"/>
    <w:rsid w:val="00E05FB4"/>
    <w:rsid w:val="00E12967"/>
    <w:rsid w:val="00E229E0"/>
    <w:rsid w:val="00E23547"/>
    <w:rsid w:val="00E23B54"/>
    <w:rsid w:val="00E23C40"/>
    <w:rsid w:val="00E253CF"/>
    <w:rsid w:val="00E26B77"/>
    <w:rsid w:val="00E30E33"/>
    <w:rsid w:val="00E3152C"/>
    <w:rsid w:val="00E3173D"/>
    <w:rsid w:val="00E34E70"/>
    <w:rsid w:val="00E47894"/>
    <w:rsid w:val="00E478E3"/>
    <w:rsid w:val="00E50170"/>
    <w:rsid w:val="00E50D7F"/>
    <w:rsid w:val="00E50E88"/>
    <w:rsid w:val="00E52453"/>
    <w:rsid w:val="00E56871"/>
    <w:rsid w:val="00E62644"/>
    <w:rsid w:val="00E65B04"/>
    <w:rsid w:val="00E70DE6"/>
    <w:rsid w:val="00E71535"/>
    <w:rsid w:val="00E71648"/>
    <w:rsid w:val="00E71668"/>
    <w:rsid w:val="00E73A76"/>
    <w:rsid w:val="00E74A89"/>
    <w:rsid w:val="00E762B7"/>
    <w:rsid w:val="00E826D5"/>
    <w:rsid w:val="00E82F53"/>
    <w:rsid w:val="00E834CD"/>
    <w:rsid w:val="00E835E4"/>
    <w:rsid w:val="00E85358"/>
    <w:rsid w:val="00E876B1"/>
    <w:rsid w:val="00E87E36"/>
    <w:rsid w:val="00E92200"/>
    <w:rsid w:val="00E936DB"/>
    <w:rsid w:val="00E962D8"/>
    <w:rsid w:val="00E9654F"/>
    <w:rsid w:val="00E97BB2"/>
    <w:rsid w:val="00E97CE7"/>
    <w:rsid w:val="00EA175A"/>
    <w:rsid w:val="00EA3DA2"/>
    <w:rsid w:val="00EA59B0"/>
    <w:rsid w:val="00EA7EC1"/>
    <w:rsid w:val="00EB033D"/>
    <w:rsid w:val="00EB2A71"/>
    <w:rsid w:val="00EB51CE"/>
    <w:rsid w:val="00EC1332"/>
    <w:rsid w:val="00EC2641"/>
    <w:rsid w:val="00EC29C0"/>
    <w:rsid w:val="00EC4054"/>
    <w:rsid w:val="00ED2BBC"/>
    <w:rsid w:val="00ED3E0A"/>
    <w:rsid w:val="00ED5F88"/>
    <w:rsid w:val="00ED7130"/>
    <w:rsid w:val="00EE053D"/>
    <w:rsid w:val="00EE1A32"/>
    <w:rsid w:val="00EE2329"/>
    <w:rsid w:val="00EE2A6E"/>
    <w:rsid w:val="00EE3A87"/>
    <w:rsid w:val="00EE3AD4"/>
    <w:rsid w:val="00EF1CB1"/>
    <w:rsid w:val="00EF2439"/>
    <w:rsid w:val="00EF27F9"/>
    <w:rsid w:val="00F0220D"/>
    <w:rsid w:val="00F02342"/>
    <w:rsid w:val="00F029D3"/>
    <w:rsid w:val="00F03323"/>
    <w:rsid w:val="00F04A72"/>
    <w:rsid w:val="00F06A2B"/>
    <w:rsid w:val="00F07E98"/>
    <w:rsid w:val="00F1074D"/>
    <w:rsid w:val="00F145D1"/>
    <w:rsid w:val="00F15D9E"/>
    <w:rsid w:val="00F20BD6"/>
    <w:rsid w:val="00F22076"/>
    <w:rsid w:val="00F24117"/>
    <w:rsid w:val="00F24694"/>
    <w:rsid w:val="00F252A9"/>
    <w:rsid w:val="00F25707"/>
    <w:rsid w:val="00F275F7"/>
    <w:rsid w:val="00F3002E"/>
    <w:rsid w:val="00F31BAE"/>
    <w:rsid w:val="00F33AF7"/>
    <w:rsid w:val="00F355C7"/>
    <w:rsid w:val="00F35FE8"/>
    <w:rsid w:val="00F37BD9"/>
    <w:rsid w:val="00F40578"/>
    <w:rsid w:val="00F451D4"/>
    <w:rsid w:val="00F4551E"/>
    <w:rsid w:val="00F4589F"/>
    <w:rsid w:val="00F46E35"/>
    <w:rsid w:val="00F47561"/>
    <w:rsid w:val="00F541DA"/>
    <w:rsid w:val="00F54798"/>
    <w:rsid w:val="00F57A0D"/>
    <w:rsid w:val="00F57F02"/>
    <w:rsid w:val="00F613EA"/>
    <w:rsid w:val="00F62BE6"/>
    <w:rsid w:val="00F6567C"/>
    <w:rsid w:val="00F6654F"/>
    <w:rsid w:val="00F70B88"/>
    <w:rsid w:val="00F7416E"/>
    <w:rsid w:val="00F80307"/>
    <w:rsid w:val="00F818B8"/>
    <w:rsid w:val="00F8360F"/>
    <w:rsid w:val="00F90C49"/>
    <w:rsid w:val="00F92316"/>
    <w:rsid w:val="00F924C5"/>
    <w:rsid w:val="00F9400B"/>
    <w:rsid w:val="00F95375"/>
    <w:rsid w:val="00F97B8F"/>
    <w:rsid w:val="00FA5EDE"/>
    <w:rsid w:val="00FA6B2B"/>
    <w:rsid w:val="00FB103D"/>
    <w:rsid w:val="00FB194E"/>
    <w:rsid w:val="00FB1A10"/>
    <w:rsid w:val="00FC0361"/>
    <w:rsid w:val="00FC523A"/>
    <w:rsid w:val="00FC5902"/>
    <w:rsid w:val="00FC67FA"/>
    <w:rsid w:val="00FD37BD"/>
    <w:rsid w:val="00FD4CF0"/>
    <w:rsid w:val="00FD638B"/>
    <w:rsid w:val="00FD6F0F"/>
    <w:rsid w:val="00FE1018"/>
    <w:rsid w:val="00FE1796"/>
    <w:rsid w:val="00FE1F4E"/>
    <w:rsid w:val="00FE494E"/>
    <w:rsid w:val="00FE586E"/>
    <w:rsid w:val="00FE6C4B"/>
    <w:rsid w:val="00FF018E"/>
    <w:rsid w:val="00FF2863"/>
    <w:rsid w:val="00FF3592"/>
    <w:rsid w:val="00FF3A98"/>
    <w:rsid w:val="00FF3DFC"/>
    <w:rsid w:val="00FF6179"/>
    <w:rsid w:val="00FF6DF0"/>
    <w:rsid w:val="00FF7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729065-4762-42C1-9C91-B0E15034C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ymbol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051"/>
    <w:pPr>
      <w:widowControl w:val="0"/>
      <w:wordWrap w:val="0"/>
      <w:autoSpaceDE w:val="0"/>
      <w:autoSpaceDN w:val="0"/>
      <w:jc w:val="both"/>
    </w:pPr>
    <w:rPr>
      <w:rFonts w:eastAsia="Times New Roman"/>
      <w:kern w:val="2"/>
      <w:szCs w:val="24"/>
      <w:lang w:val="en-US" w:eastAsia="ko-KR"/>
    </w:rPr>
  </w:style>
  <w:style w:type="paragraph" w:styleId="2">
    <w:name w:val="heading 2"/>
    <w:basedOn w:val="a"/>
    <w:link w:val="20"/>
    <w:uiPriority w:val="9"/>
    <w:qFormat/>
    <w:rsid w:val="008B1308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sid w:val="008B1308"/>
    <w:rPr>
      <w:rFonts w:eastAsia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B10706"/>
    <w:pPr>
      <w:ind w:left="709" w:right="566"/>
      <w:jc w:val="center"/>
    </w:pPr>
    <w:rPr>
      <w:rFonts w:eastAsia="№Е"/>
    </w:rPr>
  </w:style>
  <w:style w:type="paragraph" w:styleId="a3">
    <w:name w:val="List Paragraph"/>
    <w:basedOn w:val="a"/>
    <w:link w:val="a4"/>
    <w:uiPriority w:val="34"/>
    <w:qFormat/>
    <w:rsid w:val="00C55F35"/>
    <w:pPr>
      <w:widowControl/>
      <w:wordWrap/>
      <w:autoSpaceDE/>
      <w:autoSpaceDN/>
      <w:ind w:left="400"/>
    </w:pPr>
    <w:rPr>
      <w:rFonts w:ascii="№Е" w:eastAsia="№Е"/>
      <w:szCs w:val="20"/>
      <w:lang w:val="x-none" w:eastAsia="x-none"/>
    </w:rPr>
  </w:style>
  <w:style w:type="character" w:customStyle="1" w:styleId="a4">
    <w:name w:val="Абзац списка Знак"/>
    <w:link w:val="a3"/>
    <w:uiPriority w:val="34"/>
    <w:qFormat/>
    <w:locked/>
    <w:rsid w:val="00FE494E"/>
    <w:rPr>
      <w:rFonts w:ascii="№Е" w:eastAsia="№Е"/>
      <w:kern w:val="2"/>
    </w:rPr>
  </w:style>
  <w:style w:type="character" w:customStyle="1" w:styleId="CharAttribute484">
    <w:name w:val="CharAttribute484"/>
    <w:uiPriority w:val="99"/>
    <w:rsid w:val="00C55F35"/>
    <w:rPr>
      <w:rFonts w:ascii="Times New Roman" w:eastAsia="Times New Roman"/>
      <w:i/>
      <w:sz w:val="28"/>
    </w:rPr>
  </w:style>
  <w:style w:type="paragraph" w:styleId="a5">
    <w:name w:val="footnote text"/>
    <w:basedOn w:val="a"/>
    <w:link w:val="a6"/>
    <w:uiPriority w:val="99"/>
    <w:rsid w:val="00C55F35"/>
    <w:pPr>
      <w:widowControl/>
      <w:wordWrap/>
      <w:autoSpaceDE/>
      <w:autoSpaceDN/>
      <w:jc w:val="left"/>
    </w:pPr>
    <w:rPr>
      <w:kern w:val="0"/>
      <w:szCs w:val="20"/>
      <w:lang w:val="x-none" w:eastAsia="x-none"/>
    </w:rPr>
  </w:style>
  <w:style w:type="character" w:customStyle="1" w:styleId="a6">
    <w:name w:val="Текст сноски Знак"/>
    <w:link w:val="a5"/>
    <w:uiPriority w:val="99"/>
    <w:rsid w:val="00C55F35"/>
    <w:rPr>
      <w:rFonts w:eastAsia="Times New Roman"/>
    </w:rPr>
  </w:style>
  <w:style w:type="character" w:styleId="a7">
    <w:name w:val="footnote reference"/>
    <w:uiPriority w:val="99"/>
    <w:semiHidden/>
    <w:rsid w:val="00C55F35"/>
    <w:rPr>
      <w:vertAlign w:val="superscript"/>
    </w:rPr>
  </w:style>
  <w:style w:type="paragraph" w:customStyle="1" w:styleId="ParaAttribute38">
    <w:name w:val="ParaAttribute38"/>
    <w:rsid w:val="00C55F35"/>
    <w:pPr>
      <w:ind w:right="-1"/>
      <w:jc w:val="both"/>
    </w:pPr>
    <w:rPr>
      <w:rFonts w:eastAsia="№Е"/>
    </w:rPr>
  </w:style>
  <w:style w:type="character" w:customStyle="1" w:styleId="CharAttribute501">
    <w:name w:val="CharAttribute501"/>
    <w:uiPriority w:val="99"/>
    <w:rsid w:val="00C55F35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C55F35"/>
    <w:rPr>
      <w:rFonts w:ascii="Times New Roman" w:eastAsia="Times New Roman"/>
      <w:i/>
      <w:sz w:val="28"/>
    </w:rPr>
  </w:style>
  <w:style w:type="paragraph" w:styleId="a8">
    <w:name w:val="No Spacing"/>
    <w:link w:val="a9"/>
    <w:uiPriority w:val="1"/>
    <w:qFormat/>
    <w:rsid w:val="00002E97"/>
    <w:pPr>
      <w:widowControl w:val="0"/>
      <w:wordWrap w:val="0"/>
      <w:autoSpaceDE w:val="0"/>
      <w:autoSpaceDN w:val="0"/>
      <w:jc w:val="both"/>
    </w:pPr>
    <w:rPr>
      <w:rFonts w:ascii="Batang" w:eastAsia="Batang"/>
      <w:kern w:val="2"/>
      <w:lang w:val="en-US" w:eastAsia="ko-KR"/>
    </w:rPr>
  </w:style>
  <w:style w:type="character" w:customStyle="1" w:styleId="a9">
    <w:name w:val="Без интервала Знак"/>
    <w:link w:val="a8"/>
    <w:uiPriority w:val="1"/>
    <w:rsid w:val="00002E97"/>
    <w:rPr>
      <w:rFonts w:ascii="Batang" w:eastAsia="Batang"/>
      <w:kern w:val="2"/>
      <w:lang w:val="en-US" w:eastAsia="ko-KR" w:bidi="ar-SA"/>
    </w:rPr>
  </w:style>
  <w:style w:type="character" w:customStyle="1" w:styleId="CharAttribute511">
    <w:name w:val="CharAttribute511"/>
    <w:uiPriority w:val="99"/>
    <w:rsid w:val="006A3509"/>
    <w:rPr>
      <w:rFonts w:ascii="Times New Roman" w:eastAsia="Times New Roman"/>
      <w:sz w:val="28"/>
    </w:rPr>
  </w:style>
  <w:style w:type="character" w:customStyle="1" w:styleId="CharAttribute512">
    <w:name w:val="CharAttribute512"/>
    <w:rsid w:val="006A3509"/>
    <w:rPr>
      <w:rFonts w:ascii="Times New Roman" w:eastAsia="Times New Roman"/>
      <w:sz w:val="28"/>
    </w:rPr>
  </w:style>
  <w:style w:type="character" w:customStyle="1" w:styleId="CharAttribute3">
    <w:name w:val="CharAttribute3"/>
    <w:rsid w:val="002A09E2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A84858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47A70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47A70"/>
    <w:rPr>
      <w:rFonts w:ascii="Times New Roman" w:eastAsia="Batang" w:hAnsi="Batang"/>
      <w:color w:val="00000A"/>
      <w:sz w:val="28"/>
    </w:rPr>
  </w:style>
  <w:style w:type="paragraph" w:styleId="aa">
    <w:name w:val="Body Text Indent"/>
    <w:basedOn w:val="a"/>
    <w:link w:val="ab"/>
    <w:unhideWhenUsed/>
    <w:rsid w:val="00B716C6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ab">
    <w:name w:val="Основной текст с отступом Знак"/>
    <w:link w:val="aa"/>
    <w:rsid w:val="00B716C6"/>
    <w:rPr>
      <w:rFonts w:ascii="Calibri" w:eastAsia="Calibri" w:hAnsi="Calibri"/>
      <w:sz w:val="22"/>
      <w:szCs w:val="22"/>
      <w:lang w:eastAsia="en-US"/>
    </w:rPr>
  </w:style>
  <w:style w:type="paragraph" w:styleId="3">
    <w:name w:val="Body Text Indent 3"/>
    <w:basedOn w:val="a"/>
    <w:link w:val="30"/>
    <w:unhideWhenUsed/>
    <w:rsid w:val="00B716C6"/>
    <w:pPr>
      <w:widowControl/>
      <w:wordWrap/>
      <w:autoSpaceDE/>
      <w:autoSpaceDN/>
      <w:spacing w:before="64" w:after="120"/>
      <w:ind w:left="283" w:right="816"/>
    </w:pPr>
    <w:rPr>
      <w:rFonts w:ascii="Calibri" w:eastAsia="Calibri" w:hAnsi="Calibri"/>
      <w:kern w:val="0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link w:val="3"/>
    <w:rsid w:val="00B716C6"/>
    <w:rPr>
      <w:rFonts w:ascii="Calibri" w:eastAsia="Calibri" w:hAnsi="Calibri"/>
      <w:sz w:val="16"/>
      <w:szCs w:val="16"/>
      <w:lang w:eastAsia="en-US"/>
    </w:rPr>
  </w:style>
  <w:style w:type="paragraph" w:styleId="21">
    <w:name w:val="Body Text Indent 2"/>
    <w:basedOn w:val="a"/>
    <w:link w:val="22"/>
    <w:unhideWhenUsed/>
    <w:rsid w:val="00B716C6"/>
    <w:pPr>
      <w:widowControl/>
      <w:wordWrap/>
      <w:autoSpaceDE/>
      <w:autoSpaceDN/>
      <w:spacing w:before="64" w:after="120" w:line="480" w:lineRule="auto"/>
      <w:ind w:left="283" w:right="816"/>
    </w:pPr>
    <w:rPr>
      <w:rFonts w:ascii="Calibri" w:eastAsia="Calibri" w:hAnsi="Calibri"/>
      <w:kern w:val="0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link w:val="21"/>
    <w:rsid w:val="00B716C6"/>
    <w:rPr>
      <w:rFonts w:ascii="Calibri" w:eastAsia="Calibri" w:hAnsi="Calibri"/>
      <w:sz w:val="22"/>
      <w:szCs w:val="22"/>
      <w:lang w:eastAsia="en-US"/>
    </w:rPr>
  </w:style>
  <w:style w:type="character" w:customStyle="1" w:styleId="CharAttribute504">
    <w:name w:val="CharAttribute504"/>
    <w:rsid w:val="001F09D1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1F09D1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c">
    <w:name w:val="Block Text"/>
    <w:basedOn w:val="a"/>
    <w:rsid w:val="00DE6234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0">
    <w:name w:val="ParaAttribute0"/>
    <w:rsid w:val="003B6F94"/>
    <w:rPr>
      <w:rFonts w:eastAsia="№Е"/>
    </w:rPr>
  </w:style>
  <w:style w:type="paragraph" w:customStyle="1" w:styleId="ParaAttribute8">
    <w:name w:val="ParaAttribute8"/>
    <w:rsid w:val="003B6F94"/>
    <w:pPr>
      <w:ind w:firstLine="851"/>
      <w:jc w:val="both"/>
    </w:pPr>
    <w:rPr>
      <w:rFonts w:eastAsia="№Е"/>
    </w:rPr>
  </w:style>
  <w:style w:type="character" w:customStyle="1" w:styleId="CharAttribute268">
    <w:name w:val="CharAttribute268"/>
    <w:rsid w:val="003B6F94"/>
    <w:rPr>
      <w:rFonts w:ascii="Times New Roman" w:eastAsia="Times New Roman"/>
      <w:sz w:val="28"/>
    </w:rPr>
  </w:style>
  <w:style w:type="character" w:customStyle="1" w:styleId="CharAttribute269">
    <w:name w:val="CharAttribute269"/>
    <w:rsid w:val="003B6F94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3B6F94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3B6F94"/>
    <w:rPr>
      <w:rFonts w:ascii="Times New Roman" w:eastAsia="Times New Roman"/>
      <w:sz w:val="28"/>
    </w:rPr>
  </w:style>
  <w:style w:type="character" w:customStyle="1" w:styleId="CharAttribute273">
    <w:name w:val="CharAttribute273"/>
    <w:rsid w:val="003B6F94"/>
    <w:rPr>
      <w:rFonts w:ascii="Times New Roman" w:eastAsia="Times New Roman"/>
      <w:sz w:val="28"/>
    </w:rPr>
  </w:style>
  <w:style w:type="character" w:customStyle="1" w:styleId="CharAttribute274">
    <w:name w:val="CharAttribute274"/>
    <w:rsid w:val="003B6F94"/>
    <w:rPr>
      <w:rFonts w:ascii="Times New Roman" w:eastAsia="Times New Roman"/>
      <w:sz w:val="28"/>
    </w:rPr>
  </w:style>
  <w:style w:type="character" w:customStyle="1" w:styleId="CharAttribute275">
    <w:name w:val="CharAttribute275"/>
    <w:rsid w:val="003B6F94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3B6F94"/>
    <w:rPr>
      <w:rFonts w:ascii="Times New Roman" w:eastAsia="Times New Roman"/>
      <w:sz w:val="28"/>
    </w:rPr>
  </w:style>
  <w:style w:type="character" w:customStyle="1" w:styleId="CharAttribute277">
    <w:name w:val="CharAttribute277"/>
    <w:rsid w:val="003B6F94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3B6F94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3B6F94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3B6F94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3B6F94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3B6F94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3B6F94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3B6F94"/>
    <w:rPr>
      <w:rFonts w:ascii="Times New Roman" w:eastAsia="Times New Roman"/>
      <w:sz w:val="28"/>
    </w:rPr>
  </w:style>
  <w:style w:type="character" w:customStyle="1" w:styleId="CharAttribute285">
    <w:name w:val="CharAttribute285"/>
    <w:rsid w:val="003B6F94"/>
    <w:rPr>
      <w:rFonts w:ascii="Times New Roman" w:eastAsia="Times New Roman"/>
      <w:sz w:val="28"/>
    </w:rPr>
  </w:style>
  <w:style w:type="character" w:customStyle="1" w:styleId="CharAttribute286">
    <w:name w:val="CharAttribute286"/>
    <w:rsid w:val="003B6F94"/>
    <w:rPr>
      <w:rFonts w:ascii="Times New Roman" w:eastAsia="Times New Roman"/>
      <w:sz w:val="28"/>
    </w:rPr>
  </w:style>
  <w:style w:type="character" w:customStyle="1" w:styleId="CharAttribute287">
    <w:name w:val="CharAttribute287"/>
    <w:rsid w:val="003B6F94"/>
    <w:rPr>
      <w:rFonts w:ascii="Times New Roman" w:eastAsia="Times New Roman"/>
      <w:sz w:val="28"/>
    </w:rPr>
  </w:style>
  <w:style w:type="character" w:customStyle="1" w:styleId="CharAttribute288">
    <w:name w:val="CharAttribute288"/>
    <w:rsid w:val="003B6F94"/>
    <w:rPr>
      <w:rFonts w:ascii="Times New Roman" w:eastAsia="Times New Roman"/>
      <w:sz w:val="28"/>
    </w:rPr>
  </w:style>
  <w:style w:type="character" w:customStyle="1" w:styleId="CharAttribute289">
    <w:name w:val="CharAttribute289"/>
    <w:rsid w:val="003B6F94"/>
    <w:rPr>
      <w:rFonts w:ascii="Times New Roman" w:eastAsia="Times New Roman"/>
      <w:sz w:val="28"/>
    </w:rPr>
  </w:style>
  <w:style w:type="character" w:customStyle="1" w:styleId="CharAttribute290">
    <w:name w:val="CharAttribute290"/>
    <w:rsid w:val="003B6F94"/>
    <w:rPr>
      <w:rFonts w:ascii="Times New Roman" w:eastAsia="Times New Roman"/>
      <w:sz w:val="28"/>
    </w:rPr>
  </w:style>
  <w:style w:type="character" w:customStyle="1" w:styleId="CharAttribute291">
    <w:name w:val="CharAttribute291"/>
    <w:rsid w:val="003B6F94"/>
    <w:rPr>
      <w:rFonts w:ascii="Times New Roman" w:eastAsia="Times New Roman"/>
      <w:sz w:val="28"/>
    </w:rPr>
  </w:style>
  <w:style w:type="character" w:customStyle="1" w:styleId="CharAttribute292">
    <w:name w:val="CharAttribute292"/>
    <w:rsid w:val="003B6F94"/>
    <w:rPr>
      <w:rFonts w:ascii="Times New Roman" w:eastAsia="Times New Roman"/>
      <w:sz w:val="28"/>
    </w:rPr>
  </w:style>
  <w:style w:type="character" w:customStyle="1" w:styleId="CharAttribute293">
    <w:name w:val="CharAttribute293"/>
    <w:rsid w:val="003B6F94"/>
    <w:rPr>
      <w:rFonts w:ascii="Times New Roman" w:eastAsia="Times New Roman"/>
      <w:sz w:val="28"/>
    </w:rPr>
  </w:style>
  <w:style w:type="character" w:customStyle="1" w:styleId="CharAttribute294">
    <w:name w:val="CharAttribute294"/>
    <w:rsid w:val="003B6F94"/>
    <w:rPr>
      <w:rFonts w:ascii="Times New Roman" w:eastAsia="Times New Roman"/>
      <w:sz w:val="28"/>
    </w:rPr>
  </w:style>
  <w:style w:type="character" w:customStyle="1" w:styleId="CharAttribute295">
    <w:name w:val="CharAttribute295"/>
    <w:rsid w:val="003B6F94"/>
    <w:rPr>
      <w:rFonts w:ascii="Times New Roman" w:eastAsia="Times New Roman"/>
      <w:sz w:val="28"/>
    </w:rPr>
  </w:style>
  <w:style w:type="character" w:customStyle="1" w:styleId="CharAttribute296">
    <w:name w:val="CharAttribute296"/>
    <w:rsid w:val="003B6F94"/>
    <w:rPr>
      <w:rFonts w:ascii="Times New Roman" w:eastAsia="Times New Roman"/>
      <w:sz w:val="28"/>
    </w:rPr>
  </w:style>
  <w:style w:type="character" w:customStyle="1" w:styleId="CharAttribute297">
    <w:name w:val="CharAttribute297"/>
    <w:rsid w:val="003B6F94"/>
    <w:rPr>
      <w:rFonts w:ascii="Times New Roman" w:eastAsia="Times New Roman"/>
      <w:sz w:val="28"/>
    </w:rPr>
  </w:style>
  <w:style w:type="character" w:customStyle="1" w:styleId="CharAttribute298">
    <w:name w:val="CharAttribute298"/>
    <w:rsid w:val="003B6F94"/>
    <w:rPr>
      <w:rFonts w:ascii="Times New Roman" w:eastAsia="Times New Roman"/>
      <w:sz w:val="28"/>
    </w:rPr>
  </w:style>
  <w:style w:type="character" w:customStyle="1" w:styleId="CharAttribute299">
    <w:name w:val="CharAttribute299"/>
    <w:rsid w:val="003B6F94"/>
    <w:rPr>
      <w:rFonts w:ascii="Times New Roman" w:eastAsia="Times New Roman"/>
      <w:sz w:val="28"/>
    </w:rPr>
  </w:style>
  <w:style w:type="character" w:customStyle="1" w:styleId="CharAttribute300">
    <w:name w:val="CharAttribute300"/>
    <w:rsid w:val="003B6F94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3B6F94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3B6F94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3B6F94"/>
    <w:rPr>
      <w:rFonts w:ascii="Times New Roman" w:eastAsia="Times New Roman"/>
      <w:sz w:val="28"/>
    </w:rPr>
  </w:style>
  <w:style w:type="character" w:customStyle="1" w:styleId="CharAttribute305">
    <w:name w:val="CharAttribute305"/>
    <w:rsid w:val="003B6F94"/>
    <w:rPr>
      <w:rFonts w:ascii="Times New Roman" w:eastAsia="Times New Roman"/>
      <w:sz w:val="28"/>
    </w:rPr>
  </w:style>
  <w:style w:type="character" w:customStyle="1" w:styleId="CharAttribute306">
    <w:name w:val="CharAttribute306"/>
    <w:rsid w:val="003B6F94"/>
    <w:rPr>
      <w:rFonts w:ascii="Times New Roman" w:eastAsia="Times New Roman"/>
      <w:sz w:val="28"/>
    </w:rPr>
  </w:style>
  <w:style w:type="character" w:customStyle="1" w:styleId="CharAttribute307">
    <w:name w:val="CharAttribute307"/>
    <w:rsid w:val="003B6F94"/>
    <w:rPr>
      <w:rFonts w:ascii="Times New Roman" w:eastAsia="Times New Roman"/>
      <w:sz w:val="28"/>
    </w:rPr>
  </w:style>
  <w:style w:type="character" w:customStyle="1" w:styleId="CharAttribute308">
    <w:name w:val="CharAttribute308"/>
    <w:rsid w:val="003B6F94"/>
    <w:rPr>
      <w:rFonts w:ascii="Times New Roman" w:eastAsia="Times New Roman"/>
      <w:sz w:val="28"/>
    </w:rPr>
  </w:style>
  <w:style w:type="character" w:customStyle="1" w:styleId="CharAttribute309">
    <w:name w:val="CharAttribute309"/>
    <w:rsid w:val="003B6F94"/>
    <w:rPr>
      <w:rFonts w:ascii="Times New Roman" w:eastAsia="Times New Roman"/>
      <w:sz w:val="28"/>
    </w:rPr>
  </w:style>
  <w:style w:type="character" w:customStyle="1" w:styleId="CharAttribute310">
    <w:name w:val="CharAttribute310"/>
    <w:rsid w:val="003B6F94"/>
    <w:rPr>
      <w:rFonts w:ascii="Times New Roman" w:eastAsia="Times New Roman"/>
      <w:sz w:val="28"/>
    </w:rPr>
  </w:style>
  <w:style w:type="character" w:customStyle="1" w:styleId="CharAttribute311">
    <w:name w:val="CharAttribute311"/>
    <w:rsid w:val="003B6F94"/>
    <w:rPr>
      <w:rFonts w:ascii="Times New Roman" w:eastAsia="Times New Roman"/>
      <w:sz w:val="28"/>
    </w:rPr>
  </w:style>
  <w:style w:type="character" w:customStyle="1" w:styleId="CharAttribute312">
    <w:name w:val="CharAttribute312"/>
    <w:rsid w:val="003B6F94"/>
    <w:rPr>
      <w:rFonts w:ascii="Times New Roman" w:eastAsia="Times New Roman"/>
      <w:sz w:val="28"/>
    </w:rPr>
  </w:style>
  <w:style w:type="character" w:customStyle="1" w:styleId="CharAttribute313">
    <w:name w:val="CharAttribute313"/>
    <w:rsid w:val="003B6F94"/>
    <w:rPr>
      <w:rFonts w:ascii="Times New Roman" w:eastAsia="Times New Roman"/>
      <w:sz w:val="28"/>
    </w:rPr>
  </w:style>
  <w:style w:type="character" w:customStyle="1" w:styleId="CharAttribute314">
    <w:name w:val="CharAttribute314"/>
    <w:rsid w:val="003B6F94"/>
    <w:rPr>
      <w:rFonts w:ascii="Times New Roman" w:eastAsia="Times New Roman"/>
      <w:sz w:val="28"/>
    </w:rPr>
  </w:style>
  <w:style w:type="character" w:customStyle="1" w:styleId="CharAttribute315">
    <w:name w:val="CharAttribute315"/>
    <w:rsid w:val="003B6F94"/>
    <w:rPr>
      <w:rFonts w:ascii="Times New Roman" w:eastAsia="Times New Roman"/>
      <w:sz w:val="28"/>
    </w:rPr>
  </w:style>
  <w:style w:type="character" w:customStyle="1" w:styleId="CharAttribute316">
    <w:name w:val="CharAttribute316"/>
    <w:rsid w:val="003B6F94"/>
    <w:rPr>
      <w:rFonts w:ascii="Times New Roman" w:eastAsia="Times New Roman"/>
      <w:sz w:val="28"/>
    </w:rPr>
  </w:style>
  <w:style w:type="character" w:customStyle="1" w:styleId="CharAttribute317">
    <w:name w:val="CharAttribute317"/>
    <w:rsid w:val="003B6F94"/>
    <w:rPr>
      <w:rFonts w:ascii="Times New Roman" w:eastAsia="Times New Roman"/>
      <w:sz w:val="28"/>
    </w:rPr>
  </w:style>
  <w:style w:type="character" w:customStyle="1" w:styleId="CharAttribute318">
    <w:name w:val="CharAttribute318"/>
    <w:rsid w:val="003B6F94"/>
    <w:rPr>
      <w:rFonts w:ascii="Times New Roman" w:eastAsia="Times New Roman"/>
      <w:sz w:val="28"/>
    </w:rPr>
  </w:style>
  <w:style w:type="character" w:customStyle="1" w:styleId="CharAttribute319">
    <w:name w:val="CharAttribute319"/>
    <w:rsid w:val="003B6F94"/>
    <w:rPr>
      <w:rFonts w:ascii="Times New Roman" w:eastAsia="Times New Roman"/>
      <w:sz w:val="28"/>
    </w:rPr>
  </w:style>
  <w:style w:type="character" w:customStyle="1" w:styleId="CharAttribute320">
    <w:name w:val="CharAttribute320"/>
    <w:rsid w:val="003B6F94"/>
    <w:rPr>
      <w:rFonts w:ascii="Times New Roman" w:eastAsia="Times New Roman"/>
      <w:sz w:val="28"/>
    </w:rPr>
  </w:style>
  <w:style w:type="character" w:customStyle="1" w:styleId="CharAttribute321">
    <w:name w:val="CharAttribute321"/>
    <w:rsid w:val="003B6F94"/>
    <w:rPr>
      <w:rFonts w:ascii="Times New Roman" w:eastAsia="Times New Roman"/>
      <w:sz w:val="28"/>
    </w:rPr>
  </w:style>
  <w:style w:type="character" w:customStyle="1" w:styleId="CharAttribute322">
    <w:name w:val="CharAttribute322"/>
    <w:rsid w:val="003B6F94"/>
    <w:rPr>
      <w:rFonts w:ascii="Times New Roman" w:eastAsia="Times New Roman"/>
      <w:sz w:val="28"/>
    </w:rPr>
  </w:style>
  <w:style w:type="character" w:customStyle="1" w:styleId="CharAttribute323">
    <w:name w:val="CharAttribute323"/>
    <w:rsid w:val="003B6F94"/>
    <w:rPr>
      <w:rFonts w:ascii="Times New Roman" w:eastAsia="Times New Roman"/>
      <w:sz w:val="28"/>
    </w:rPr>
  </w:style>
  <w:style w:type="character" w:customStyle="1" w:styleId="CharAttribute324">
    <w:name w:val="CharAttribute324"/>
    <w:rsid w:val="003B6F94"/>
    <w:rPr>
      <w:rFonts w:ascii="Times New Roman" w:eastAsia="Times New Roman"/>
      <w:sz w:val="28"/>
    </w:rPr>
  </w:style>
  <w:style w:type="character" w:customStyle="1" w:styleId="CharAttribute325">
    <w:name w:val="CharAttribute325"/>
    <w:rsid w:val="003B6F94"/>
    <w:rPr>
      <w:rFonts w:ascii="Times New Roman" w:eastAsia="Times New Roman"/>
      <w:sz w:val="28"/>
    </w:rPr>
  </w:style>
  <w:style w:type="character" w:customStyle="1" w:styleId="CharAttribute326">
    <w:name w:val="CharAttribute326"/>
    <w:rsid w:val="003B6F94"/>
    <w:rPr>
      <w:rFonts w:ascii="Times New Roman" w:eastAsia="Times New Roman"/>
      <w:sz w:val="28"/>
    </w:rPr>
  </w:style>
  <w:style w:type="character" w:customStyle="1" w:styleId="CharAttribute327">
    <w:name w:val="CharAttribute327"/>
    <w:rsid w:val="003B6F94"/>
    <w:rPr>
      <w:rFonts w:ascii="Times New Roman" w:eastAsia="Times New Roman"/>
      <w:sz w:val="28"/>
    </w:rPr>
  </w:style>
  <w:style w:type="character" w:customStyle="1" w:styleId="CharAttribute328">
    <w:name w:val="CharAttribute328"/>
    <w:rsid w:val="003B6F94"/>
    <w:rPr>
      <w:rFonts w:ascii="Times New Roman" w:eastAsia="Times New Roman"/>
      <w:sz w:val="28"/>
    </w:rPr>
  </w:style>
  <w:style w:type="character" w:customStyle="1" w:styleId="CharAttribute329">
    <w:name w:val="CharAttribute329"/>
    <w:rsid w:val="003B6F94"/>
    <w:rPr>
      <w:rFonts w:ascii="Times New Roman" w:eastAsia="Times New Roman"/>
      <w:sz w:val="28"/>
    </w:rPr>
  </w:style>
  <w:style w:type="character" w:customStyle="1" w:styleId="CharAttribute330">
    <w:name w:val="CharAttribute330"/>
    <w:rsid w:val="003B6F94"/>
    <w:rPr>
      <w:rFonts w:ascii="Times New Roman" w:eastAsia="Times New Roman"/>
      <w:sz w:val="28"/>
    </w:rPr>
  </w:style>
  <w:style w:type="character" w:customStyle="1" w:styleId="CharAttribute331">
    <w:name w:val="CharAttribute331"/>
    <w:rsid w:val="003B6F94"/>
    <w:rPr>
      <w:rFonts w:ascii="Times New Roman" w:eastAsia="Times New Roman"/>
      <w:sz w:val="28"/>
    </w:rPr>
  </w:style>
  <w:style w:type="character" w:customStyle="1" w:styleId="CharAttribute332">
    <w:name w:val="CharAttribute332"/>
    <w:rsid w:val="003B6F94"/>
    <w:rPr>
      <w:rFonts w:ascii="Times New Roman" w:eastAsia="Times New Roman"/>
      <w:sz w:val="28"/>
    </w:rPr>
  </w:style>
  <w:style w:type="character" w:customStyle="1" w:styleId="CharAttribute333">
    <w:name w:val="CharAttribute333"/>
    <w:rsid w:val="003B6F94"/>
    <w:rPr>
      <w:rFonts w:ascii="Times New Roman" w:eastAsia="Times New Roman"/>
      <w:sz w:val="28"/>
    </w:rPr>
  </w:style>
  <w:style w:type="character" w:customStyle="1" w:styleId="CharAttribute334">
    <w:name w:val="CharAttribute334"/>
    <w:rsid w:val="003B6F94"/>
    <w:rPr>
      <w:rFonts w:ascii="Times New Roman" w:eastAsia="Times New Roman"/>
      <w:sz w:val="28"/>
    </w:rPr>
  </w:style>
  <w:style w:type="character" w:customStyle="1" w:styleId="CharAttribute335">
    <w:name w:val="CharAttribute335"/>
    <w:rsid w:val="003B6F94"/>
    <w:rPr>
      <w:rFonts w:ascii="Times New Roman" w:eastAsia="Times New Roman"/>
      <w:sz w:val="28"/>
    </w:rPr>
  </w:style>
  <w:style w:type="character" w:customStyle="1" w:styleId="CharAttribute514">
    <w:name w:val="CharAttribute514"/>
    <w:rsid w:val="003B6F94"/>
    <w:rPr>
      <w:rFonts w:ascii="Times New Roman" w:eastAsia="Times New Roman"/>
      <w:sz w:val="28"/>
    </w:rPr>
  </w:style>
  <w:style w:type="character" w:customStyle="1" w:styleId="CharAttribute520">
    <w:name w:val="CharAttribute520"/>
    <w:rsid w:val="003B6F94"/>
    <w:rPr>
      <w:rFonts w:ascii="Times New Roman" w:eastAsia="Times New Roman"/>
      <w:sz w:val="28"/>
    </w:rPr>
  </w:style>
  <w:style w:type="character" w:customStyle="1" w:styleId="CharAttribute521">
    <w:name w:val="CharAttribute521"/>
    <w:rsid w:val="003B6F94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3B6F94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37567E"/>
    <w:pPr>
      <w:jc w:val="both"/>
    </w:pPr>
    <w:rPr>
      <w:rFonts w:eastAsia="№Е"/>
    </w:rPr>
  </w:style>
  <w:style w:type="paragraph" w:customStyle="1" w:styleId="ParaAttribute16">
    <w:name w:val="ParaAttribute16"/>
    <w:uiPriority w:val="99"/>
    <w:rsid w:val="0037567E"/>
    <w:pPr>
      <w:ind w:left="1080"/>
      <w:jc w:val="both"/>
    </w:pPr>
    <w:rPr>
      <w:rFonts w:eastAsia="№Е"/>
    </w:rPr>
  </w:style>
  <w:style w:type="character" w:customStyle="1" w:styleId="CharAttribute485">
    <w:name w:val="CharAttribute485"/>
    <w:uiPriority w:val="99"/>
    <w:rsid w:val="0037567E"/>
    <w:rPr>
      <w:rFonts w:ascii="Times New Roman" w:eastAsia="Times New Roman"/>
      <w:i/>
      <w:sz w:val="22"/>
    </w:rPr>
  </w:style>
  <w:style w:type="character" w:styleId="ad">
    <w:name w:val="annotation reference"/>
    <w:uiPriority w:val="99"/>
    <w:semiHidden/>
    <w:unhideWhenUsed/>
    <w:rsid w:val="00E229E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229E0"/>
    <w:rPr>
      <w:szCs w:val="20"/>
    </w:rPr>
  </w:style>
  <w:style w:type="character" w:customStyle="1" w:styleId="af">
    <w:name w:val="Текст примечания Знак"/>
    <w:link w:val="ae"/>
    <w:uiPriority w:val="99"/>
    <w:semiHidden/>
    <w:rsid w:val="00E229E0"/>
    <w:rPr>
      <w:rFonts w:eastAsia="Times New Roman"/>
      <w:kern w:val="2"/>
      <w:lang w:val="en-US" w:eastAsia="ko-KR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229E0"/>
    <w:rPr>
      <w:b/>
      <w:bCs/>
    </w:rPr>
  </w:style>
  <w:style w:type="character" w:customStyle="1" w:styleId="af1">
    <w:name w:val="Тема примечания Знак"/>
    <w:link w:val="af0"/>
    <w:uiPriority w:val="99"/>
    <w:semiHidden/>
    <w:rsid w:val="00E229E0"/>
    <w:rPr>
      <w:rFonts w:eastAsia="Times New Roman"/>
      <w:b/>
      <w:bCs/>
      <w:kern w:val="2"/>
      <w:lang w:val="en-US" w:eastAsia="ko-KR"/>
    </w:rPr>
  </w:style>
  <w:style w:type="paragraph" w:styleId="af2">
    <w:name w:val="Balloon Text"/>
    <w:basedOn w:val="a"/>
    <w:link w:val="af3"/>
    <w:uiPriority w:val="99"/>
    <w:semiHidden/>
    <w:unhideWhenUsed/>
    <w:rsid w:val="00E229E0"/>
    <w:rPr>
      <w:rFonts w:ascii="Tahoma" w:hAnsi="Tahoma"/>
      <w:sz w:val="16"/>
      <w:szCs w:val="16"/>
    </w:rPr>
  </w:style>
  <w:style w:type="character" w:customStyle="1" w:styleId="af3">
    <w:name w:val="Текст выноски Знак"/>
    <w:link w:val="af2"/>
    <w:uiPriority w:val="99"/>
    <w:semiHidden/>
    <w:rsid w:val="00E229E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">
    <w:name w:val="Без интервала1"/>
    <w:aliases w:val="основа"/>
    <w:rsid w:val="002F753C"/>
    <w:rPr>
      <w:rFonts w:ascii="Calibri" w:eastAsia="Times New Roman" w:hAnsi="Calibri"/>
      <w:sz w:val="22"/>
      <w:lang w:val="en-US" w:eastAsia="en-US" w:bidi="en-US"/>
    </w:rPr>
  </w:style>
  <w:style w:type="character" w:customStyle="1" w:styleId="CharAttribute526">
    <w:name w:val="CharAttribute526"/>
    <w:rsid w:val="00F451D4"/>
    <w:rPr>
      <w:rFonts w:ascii="Times New Roman" w:eastAsia="Times New Roman"/>
      <w:sz w:val="28"/>
    </w:rPr>
  </w:style>
  <w:style w:type="character" w:customStyle="1" w:styleId="CharAttribute534">
    <w:name w:val="CharAttribute534"/>
    <w:rsid w:val="00F451D4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9A64DE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9A64DE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9A64DE"/>
    <w:rPr>
      <w:rFonts w:ascii="Times New Roman" w:eastAsia="Batang" w:hAnsi="Batang"/>
      <w:i/>
      <w:color w:val="00000A"/>
      <w:sz w:val="28"/>
    </w:rPr>
  </w:style>
  <w:style w:type="paragraph" w:styleId="af4">
    <w:name w:val="Normal (Web)"/>
    <w:basedOn w:val="a"/>
    <w:uiPriority w:val="99"/>
    <w:unhideWhenUsed/>
    <w:rsid w:val="00970FEF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customStyle="1" w:styleId="CharAttribute498">
    <w:name w:val="CharAttribute498"/>
    <w:rsid w:val="00F9400B"/>
    <w:rPr>
      <w:rFonts w:ascii="Times New Roman" w:eastAsia="Times New Roman"/>
      <w:sz w:val="28"/>
    </w:rPr>
  </w:style>
  <w:style w:type="character" w:customStyle="1" w:styleId="CharAttribute499">
    <w:name w:val="CharAttribute499"/>
    <w:rsid w:val="00F9400B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F9400B"/>
    <w:rPr>
      <w:rFonts w:ascii="Times New Roman" w:eastAsia="Times New Roman"/>
      <w:sz w:val="28"/>
    </w:rPr>
  </w:style>
  <w:style w:type="paragraph" w:styleId="af5">
    <w:name w:val="header"/>
    <w:basedOn w:val="a"/>
    <w:link w:val="af6"/>
    <w:uiPriority w:val="99"/>
    <w:unhideWhenUsed/>
    <w:rsid w:val="007D4CCB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link w:val="af5"/>
    <w:uiPriority w:val="99"/>
    <w:rsid w:val="007D4CCB"/>
    <w:rPr>
      <w:rFonts w:eastAsia="Times New Roman"/>
      <w:kern w:val="2"/>
      <w:szCs w:val="24"/>
      <w:lang w:val="en-US" w:eastAsia="ko-KR"/>
    </w:rPr>
  </w:style>
  <w:style w:type="paragraph" w:styleId="af7">
    <w:name w:val="footer"/>
    <w:basedOn w:val="a"/>
    <w:link w:val="af8"/>
    <w:uiPriority w:val="99"/>
    <w:unhideWhenUsed/>
    <w:rsid w:val="007D4CCB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link w:val="af7"/>
    <w:uiPriority w:val="99"/>
    <w:rsid w:val="007D4CCB"/>
    <w:rPr>
      <w:rFonts w:eastAsia="Times New Roman"/>
      <w:kern w:val="2"/>
      <w:szCs w:val="24"/>
      <w:lang w:val="en-US" w:eastAsia="ko-KR"/>
    </w:rPr>
  </w:style>
  <w:style w:type="table" w:customStyle="1" w:styleId="DefaultTable">
    <w:name w:val="Default Table"/>
    <w:rsid w:val="008846A0"/>
    <w:rPr>
      <w:rFonts w:eastAsia="Batang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8846A0"/>
    <w:pPr>
      <w:widowControl w:val="0"/>
      <w:wordWrap w:val="0"/>
      <w:jc w:val="center"/>
    </w:pPr>
    <w:rPr>
      <w:rFonts w:eastAsia="Batang"/>
    </w:rPr>
  </w:style>
  <w:style w:type="character" w:customStyle="1" w:styleId="wmi-callto">
    <w:name w:val="wmi-callto"/>
    <w:basedOn w:val="a0"/>
    <w:rsid w:val="009A480C"/>
  </w:style>
  <w:style w:type="table" w:styleId="af9">
    <w:name w:val="Table Grid"/>
    <w:basedOn w:val="a1"/>
    <w:uiPriority w:val="59"/>
    <w:rsid w:val="001401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AA4C12"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character" w:customStyle="1" w:styleId="apple-converted-space">
    <w:name w:val="apple-converted-space"/>
    <w:rsid w:val="0009506B"/>
  </w:style>
  <w:style w:type="paragraph" w:customStyle="1" w:styleId="ParaAttribute7">
    <w:name w:val="ParaAttribute7"/>
    <w:rsid w:val="0009506B"/>
    <w:pPr>
      <w:ind w:firstLine="851"/>
      <w:jc w:val="center"/>
    </w:pPr>
    <w:rPr>
      <w:rFonts w:eastAsia="№Е"/>
    </w:rPr>
  </w:style>
  <w:style w:type="paragraph" w:customStyle="1" w:styleId="ParaAttribute5">
    <w:name w:val="ParaAttribute5"/>
    <w:rsid w:val="0009506B"/>
    <w:pPr>
      <w:widowControl w:val="0"/>
      <w:wordWrap w:val="0"/>
      <w:ind w:right="-1"/>
      <w:jc w:val="both"/>
    </w:pPr>
    <w:rPr>
      <w:rFonts w:eastAsia="№Е"/>
    </w:rPr>
  </w:style>
  <w:style w:type="paragraph" w:customStyle="1" w:styleId="ParaAttribute3">
    <w:name w:val="ParaAttribute3"/>
    <w:rsid w:val="0009506B"/>
    <w:pPr>
      <w:widowControl w:val="0"/>
      <w:wordWrap w:val="0"/>
      <w:ind w:right="-1"/>
      <w:jc w:val="center"/>
    </w:pPr>
    <w:rPr>
      <w:rFonts w:eastAsia="№Е"/>
    </w:rPr>
  </w:style>
  <w:style w:type="paragraph" w:customStyle="1" w:styleId="Default">
    <w:name w:val="Default"/>
    <w:rsid w:val="00475C8D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1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7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4\Documents\&#1055;&#1086;&#1083;&#1100;&#1079;&#1086;&#1074;&#1072;&#1090;&#1077;&#1083;&#1100;&#1089;&#1082;&#1080;&#1077;%20&#1096;&#1072;&#1073;&#1083;&#1086;&#1085;&#1099;%20Office\&#1050;&#1058;&#1055;%20&#1052;&#1041;&#1054;&#105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5F791-9FB6-4745-9DBE-3A3CAB4BF3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МБОУ</Template>
  <TotalTime>30</TotalTime>
  <Pages>1</Pages>
  <Words>4136</Words>
  <Characters>23577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</dc:creator>
  <cp:keywords/>
  <cp:lastModifiedBy>34</cp:lastModifiedBy>
  <cp:revision>10</cp:revision>
  <cp:lastPrinted>2019-10-31T19:38:00Z</cp:lastPrinted>
  <dcterms:created xsi:type="dcterms:W3CDTF">2021-09-16T07:59:00Z</dcterms:created>
  <dcterms:modified xsi:type="dcterms:W3CDTF">2021-09-20T02:21:00Z</dcterms:modified>
</cp:coreProperties>
</file>